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537" w:rsidRPr="00334302" w:rsidRDefault="00213537" w:rsidP="00213537">
      <w:pPr>
        <w:rPr>
          <w:rFonts w:ascii="Arial" w:hAnsi="Arial" w:cs="Arial"/>
          <w:sz w:val="22"/>
          <w:szCs w:val="22"/>
        </w:rPr>
      </w:pPr>
      <w:r w:rsidRPr="00334302">
        <w:rPr>
          <w:rFonts w:ascii="Arial" w:hAnsi="Arial" w:cs="Arial"/>
          <w:sz w:val="22"/>
          <w:szCs w:val="22"/>
        </w:rPr>
        <w:t>РЕПУБЛИКА СРБИЈА</w:t>
      </w:r>
    </w:p>
    <w:p w:rsidR="00213537" w:rsidRPr="00334302" w:rsidRDefault="00213537" w:rsidP="00213537">
      <w:pPr>
        <w:rPr>
          <w:rFonts w:ascii="Arial" w:hAnsi="Arial" w:cs="Arial"/>
          <w:sz w:val="22"/>
          <w:szCs w:val="22"/>
        </w:rPr>
      </w:pPr>
      <w:r w:rsidRPr="00334302">
        <w:rPr>
          <w:rFonts w:ascii="Arial" w:hAnsi="Arial" w:cs="Arial"/>
          <w:sz w:val="22"/>
          <w:szCs w:val="22"/>
        </w:rPr>
        <w:t>ОПШТИНА БОЉЕВАЦ</w:t>
      </w:r>
    </w:p>
    <w:p w:rsidR="00213537" w:rsidRPr="00334302" w:rsidRDefault="00213537" w:rsidP="00213537">
      <w:pPr>
        <w:rPr>
          <w:rFonts w:ascii="Arial" w:hAnsi="Arial" w:cs="Arial"/>
          <w:sz w:val="22"/>
          <w:szCs w:val="22"/>
        </w:rPr>
      </w:pPr>
      <w:r w:rsidRPr="00334302">
        <w:rPr>
          <w:rFonts w:ascii="Arial" w:hAnsi="Arial" w:cs="Arial"/>
          <w:sz w:val="22"/>
          <w:szCs w:val="22"/>
        </w:rPr>
        <w:t>ОПШТИНСКА УПРАВА ОПШТИНЕ БОЉЕВАЦ</w:t>
      </w:r>
    </w:p>
    <w:p w:rsidR="00213537" w:rsidRPr="00334302" w:rsidRDefault="00213537" w:rsidP="00213537">
      <w:pPr>
        <w:rPr>
          <w:rFonts w:ascii="Arial" w:hAnsi="Arial" w:cs="Arial"/>
          <w:sz w:val="22"/>
          <w:szCs w:val="22"/>
          <w:lang w:val="sr-Cyrl-RS"/>
        </w:rPr>
      </w:pPr>
      <w:r w:rsidRPr="00334302">
        <w:rPr>
          <w:rFonts w:ascii="Arial" w:hAnsi="Arial" w:cs="Arial"/>
          <w:sz w:val="22"/>
          <w:szCs w:val="22"/>
        </w:rPr>
        <w:t>Број: 404-</w:t>
      </w:r>
      <w:r w:rsidRPr="00334302">
        <w:rPr>
          <w:rFonts w:ascii="Arial" w:hAnsi="Arial" w:cs="Arial"/>
          <w:sz w:val="22"/>
          <w:szCs w:val="22"/>
          <w:lang w:val="en-US"/>
        </w:rPr>
        <w:t>242</w:t>
      </w:r>
      <w:r w:rsidRPr="00334302">
        <w:rPr>
          <w:rFonts w:ascii="Arial" w:hAnsi="Arial" w:cs="Arial"/>
          <w:sz w:val="22"/>
          <w:szCs w:val="22"/>
        </w:rPr>
        <w:t>/202</w:t>
      </w:r>
      <w:r w:rsidRPr="00334302">
        <w:rPr>
          <w:rFonts w:ascii="Arial" w:hAnsi="Arial" w:cs="Arial"/>
          <w:sz w:val="22"/>
          <w:szCs w:val="22"/>
          <w:lang w:val="en-US"/>
        </w:rPr>
        <w:t>6</w:t>
      </w:r>
      <w:r w:rsidRPr="00334302">
        <w:rPr>
          <w:rFonts w:ascii="Arial" w:hAnsi="Arial" w:cs="Arial"/>
          <w:sz w:val="22"/>
          <w:szCs w:val="22"/>
        </w:rPr>
        <w:t>-</w:t>
      </w:r>
      <w:r w:rsidRPr="00334302">
        <w:rPr>
          <w:rFonts w:ascii="Arial" w:hAnsi="Arial" w:cs="Arial"/>
          <w:sz w:val="22"/>
          <w:szCs w:val="22"/>
          <w:lang w:val="sr-Latn-CS"/>
        </w:rPr>
        <w:t>III-01</w:t>
      </w:r>
      <w:r>
        <w:rPr>
          <w:rFonts w:ascii="Arial" w:hAnsi="Arial" w:cs="Arial"/>
          <w:sz w:val="22"/>
          <w:szCs w:val="22"/>
          <w:lang w:val="sr-Cyrl-RS"/>
        </w:rPr>
        <w:t>/4</w:t>
      </w:r>
    </w:p>
    <w:p w:rsidR="00213537" w:rsidRPr="00334302" w:rsidRDefault="00213537" w:rsidP="00213537">
      <w:pPr>
        <w:rPr>
          <w:rFonts w:ascii="Arial" w:hAnsi="Arial" w:cs="Arial"/>
          <w:sz w:val="22"/>
          <w:szCs w:val="22"/>
        </w:rPr>
      </w:pPr>
      <w:r w:rsidRPr="00334302">
        <w:rPr>
          <w:rFonts w:ascii="Arial" w:hAnsi="Arial" w:cs="Arial"/>
          <w:sz w:val="22"/>
          <w:szCs w:val="22"/>
        </w:rPr>
        <w:t xml:space="preserve">Датум: </w:t>
      </w:r>
      <w:r w:rsidRPr="00334302">
        <w:rPr>
          <w:rFonts w:ascii="Arial" w:hAnsi="Arial" w:cs="Arial"/>
          <w:sz w:val="22"/>
          <w:szCs w:val="22"/>
          <w:lang w:val="en-US"/>
        </w:rPr>
        <w:t>31</w:t>
      </w:r>
      <w:r w:rsidRPr="00334302">
        <w:rPr>
          <w:rFonts w:ascii="Arial" w:hAnsi="Arial" w:cs="Arial"/>
          <w:sz w:val="22"/>
          <w:szCs w:val="22"/>
          <w:lang w:val="sr-Cyrl-RS"/>
        </w:rPr>
        <w:t>.</w:t>
      </w:r>
      <w:r w:rsidRPr="00334302">
        <w:rPr>
          <w:rFonts w:ascii="Arial" w:hAnsi="Arial" w:cs="Arial"/>
          <w:sz w:val="22"/>
          <w:szCs w:val="22"/>
          <w:lang w:val="en-US"/>
        </w:rPr>
        <w:t>08</w:t>
      </w:r>
      <w:r w:rsidRPr="00334302">
        <w:rPr>
          <w:rFonts w:ascii="Arial" w:hAnsi="Arial" w:cs="Arial"/>
          <w:sz w:val="22"/>
          <w:szCs w:val="22"/>
        </w:rPr>
        <w:t>.202</w:t>
      </w:r>
      <w:r w:rsidRPr="00334302">
        <w:rPr>
          <w:rFonts w:ascii="Arial" w:hAnsi="Arial" w:cs="Arial"/>
          <w:sz w:val="22"/>
          <w:szCs w:val="22"/>
          <w:lang w:val="en-US"/>
        </w:rPr>
        <w:t>6</w:t>
      </w:r>
      <w:r w:rsidRPr="00334302">
        <w:rPr>
          <w:rFonts w:ascii="Arial" w:hAnsi="Arial" w:cs="Arial"/>
          <w:sz w:val="22"/>
          <w:szCs w:val="22"/>
        </w:rPr>
        <w:t>. године</w:t>
      </w:r>
    </w:p>
    <w:p w:rsidR="00DC5C21" w:rsidRDefault="00213537" w:rsidP="00213537">
      <w:pPr>
        <w:rPr>
          <w:rFonts w:ascii="Arial" w:hAnsi="Arial" w:cs="Arial"/>
          <w:sz w:val="22"/>
          <w:szCs w:val="22"/>
          <w:lang w:val="sr-Latn-CS"/>
        </w:rPr>
      </w:pPr>
      <w:r w:rsidRPr="00334302">
        <w:rPr>
          <w:rFonts w:ascii="Arial" w:hAnsi="Arial" w:cs="Arial"/>
          <w:sz w:val="22"/>
          <w:szCs w:val="22"/>
        </w:rPr>
        <w:t>Б о љ е в а ц</w:t>
      </w:r>
    </w:p>
    <w:p w:rsidR="009B746A" w:rsidRDefault="009B746A" w:rsidP="009B746A">
      <w:pPr>
        <w:rPr>
          <w:rFonts w:ascii="Arial" w:hAnsi="Arial" w:cs="Arial"/>
          <w:sz w:val="22"/>
          <w:szCs w:val="22"/>
          <w:lang w:val="sr-Latn-CS"/>
        </w:rPr>
      </w:pPr>
    </w:p>
    <w:p w:rsidR="00F405C6" w:rsidRDefault="00F405C6" w:rsidP="009B746A">
      <w:pPr>
        <w:rPr>
          <w:rFonts w:ascii="Arial" w:hAnsi="Arial" w:cs="Arial"/>
          <w:sz w:val="22"/>
          <w:szCs w:val="22"/>
          <w:lang w:val="sr-Latn-CS"/>
        </w:rPr>
      </w:pPr>
    </w:p>
    <w:p w:rsidR="00F405C6" w:rsidRPr="00F405C6" w:rsidRDefault="00F405C6" w:rsidP="00F405C6">
      <w:pPr>
        <w:shd w:val="clear" w:color="auto" w:fill="8DB3E2" w:themeFill="text2" w:themeFillTint="66"/>
        <w:jc w:val="center"/>
        <w:rPr>
          <w:rFonts w:ascii="Arial" w:hAnsi="Arial" w:cs="Arial"/>
          <w:sz w:val="32"/>
          <w:szCs w:val="32"/>
          <w:lang w:val="sr-Cyrl-RS"/>
        </w:rPr>
      </w:pPr>
      <w:r w:rsidRPr="00F405C6">
        <w:rPr>
          <w:rFonts w:ascii="Arial" w:hAnsi="Arial" w:cs="Arial"/>
          <w:sz w:val="32"/>
          <w:szCs w:val="32"/>
          <w:lang w:val="sr-Cyrl-RS"/>
        </w:rPr>
        <w:t>ОПИС УСЛУГА</w:t>
      </w:r>
    </w:p>
    <w:p w:rsidR="00F405C6" w:rsidRDefault="00F405C6" w:rsidP="009B746A">
      <w:pPr>
        <w:rPr>
          <w:rFonts w:ascii="Arial" w:hAnsi="Arial" w:cs="Arial"/>
          <w:sz w:val="22"/>
          <w:szCs w:val="22"/>
          <w:lang w:val="sr-Latn-CS"/>
        </w:rPr>
      </w:pPr>
    </w:p>
    <w:p w:rsidR="00FE37EB" w:rsidRPr="00FE37EB" w:rsidRDefault="00FE37EB" w:rsidP="00FE37EB">
      <w:pPr>
        <w:spacing w:after="160" w:line="252" w:lineRule="auto"/>
        <w:jc w:val="both"/>
        <w:rPr>
          <w:rFonts w:eastAsia="Arial Unicode MS"/>
          <w:color w:val="000000"/>
          <w:kern w:val="1"/>
          <w:sz w:val="22"/>
          <w:szCs w:val="22"/>
          <w:lang w:eastAsia="ar-SA"/>
        </w:rPr>
      </w:pPr>
      <w:r w:rsidRPr="00FE37EB">
        <w:rPr>
          <w:rFonts w:ascii="Arial" w:eastAsia="Calibri" w:hAnsi="Arial" w:cs="Arial"/>
          <w:b/>
          <w:bCs/>
          <w:iCs/>
          <w:kern w:val="1"/>
          <w:sz w:val="22"/>
          <w:szCs w:val="22"/>
          <w:lang w:val="sr-Cyrl-RS" w:eastAsia="ar-SA"/>
        </w:rPr>
        <w:t>Предмет набавке:</w:t>
      </w:r>
      <w:r w:rsidRPr="00FE37EB"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  <w:t xml:space="preserve"> </w:t>
      </w:r>
      <w:r w:rsidRPr="00FE37EB">
        <w:rPr>
          <w:rFonts w:ascii="Arial" w:eastAsia="Calibri" w:hAnsi="Arial" w:cs="Arial"/>
          <w:kern w:val="1"/>
          <w:sz w:val="22"/>
          <w:szCs w:val="22"/>
          <w:lang w:val="sr-Latn-RS" w:eastAsia="ar-SA"/>
        </w:rPr>
        <w:t>услуг</w:t>
      </w:r>
      <w:r w:rsidRPr="00FE37EB">
        <w:rPr>
          <w:rFonts w:ascii="Arial" w:eastAsia="Calibri" w:hAnsi="Arial" w:cs="Arial"/>
          <w:kern w:val="1"/>
          <w:sz w:val="22"/>
          <w:szCs w:val="22"/>
          <w:lang w:val="sr-Cyrl-RS" w:eastAsia="ar-SA"/>
        </w:rPr>
        <w:t>а социјалне заштите</w:t>
      </w:r>
      <w:r w:rsidRPr="00FE37EB">
        <w:rPr>
          <w:rFonts w:ascii="Arial" w:eastAsia="Calibri" w:hAnsi="Arial" w:cs="Arial"/>
          <w:kern w:val="1"/>
          <w:sz w:val="22"/>
          <w:szCs w:val="22"/>
          <w:lang w:val="sr-Latn-RS" w:eastAsia="ar-SA"/>
        </w:rPr>
        <w:t xml:space="preserve"> – Услуге помоћ у кући</w:t>
      </w:r>
      <w:r w:rsidRPr="00FE37EB">
        <w:rPr>
          <w:rFonts w:ascii="Arial" w:eastAsia="Calibri" w:hAnsi="Arial" w:cs="Arial"/>
          <w:kern w:val="1"/>
          <w:sz w:val="22"/>
          <w:szCs w:val="22"/>
          <w:lang w:val="sr-Cyrl-RS" w:eastAsia="ar-SA"/>
        </w:rPr>
        <w:t>.</w:t>
      </w:r>
    </w:p>
    <w:p w:rsidR="00FE37EB" w:rsidRPr="00FE37EB" w:rsidRDefault="00FE37EB" w:rsidP="00FE37EB">
      <w:pPr>
        <w:spacing w:before="120" w:after="120"/>
        <w:jc w:val="both"/>
        <w:rPr>
          <w:rFonts w:eastAsia="Arial Unicode MS"/>
          <w:color w:val="000000"/>
          <w:kern w:val="1"/>
          <w:sz w:val="22"/>
          <w:szCs w:val="22"/>
          <w:lang w:eastAsia="ar-SA"/>
        </w:rPr>
      </w:pPr>
      <w:r w:rsidRPr="00FE37EB">
        <w:rPr>
          <w:rFonts w:ascii="Arial" w:eastAsia="Calibri" w:hAnsi="Arial" w:cs="Arial"/>
          <w:b/>
          <w:bCs/>
          <w:iCs/>
          <w:kern w:val="1"/>
          <w:sz w:val="22"/>
          <w:szCs w:val="22"/>
          <w:lang w:val="sr-Latn-RS" w:eastAsia="ar-SA"/>
        </w:rPr>
        <w:t>Т</w:t>
      </w:r>
      <w:r w:rsidRPr="00FE37EB">
        <w:rPr>
          <w:rFonts w:ascii="Arial" w:eastAsia="Calibri" w:hAnsi="Arial" w:cs="Arial"/>
          <w:b/>
          <w:bCs/>
          <w:iCs/>
          <w:kern w:val="1"/>
          <w:sz w:val="22"/>
          <w:szCs w:val="22"/>
          <w:lang w:val="sr-Cyrl-RS" w:eastAsia="ar-SA"/>
        </w:rPr>
        <w:t>ехничка спецификација и опис услуга:</w:t>
      </w:r>
      <w:r w:rsidRPr="00FE37EB">
        <w:rPr>
          <w:rFonts w:ascii="Arial" w:eastAsia="Calibri" w:hAnsi="Arial" w:cs="Arial"/>
          <w:bCs/>
          <w:iCs/>
          <w:kern w:val="1"/>
          <w:sz w:val="22"/>
          <w:szCs w:val="22"/>
          <w:lang w:val="sr-Latn-CS" w:eastAsia="ar-SA"/>
        </w:rPr>
        <w:t xml:space="preserve"> </w:t>
      </w:r>
    </w:p>
    <w:p w:rsidR="00FE37EB" w:rsidRPr="00FE37EB" w:rsidRDefault="00FE37EB" w:rsidP="00FE37EB">
      <w:pPr>
        <w:spacing w:before="120" w:after="120"/>
        <w:jc w:val="both"/>
        <w:rPr>
          <w:rFonts w:eastAsia="Arial Unicode MS"/>
          <w:color w:val="000000"/>
          <w:kern w:val="1"/>
          <w:sz w:val="22"/>
          <w:szCs w:val="22"/>
          <w:lang w:val="sr-Cyrl-RS" w:eastAsia="ar-SA"/>
        </w:rPr>
      </w:pPr>
      <w:r w:rsidRPr="00FE37EB">
        <w:rPr>
          <w:rFonts w:ascii="Arial" w:eastAsia="Calibri" w:hAnsi="Arial" w:cs="Arial"/>
          <w:bCs/>
          <w:iCs/>
          <w:kern w:val="1"/>
          <w:sz w:val="22"/>
          <w:szCs w:val="22"/>
          <w:lang w:val="sr-Latn-CS" w:eastAsia="ar-SA"/>
        </w:rPr>
        <w:t>Пружање услуга социјалне заштите „Услуге помоћ у кући“ обезбеђује се на основу Закона о социјалној заштити</w:t>
      </w:r>
      <w:r w:rsidRPr="00FE37EB"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  <w:t xml:space="preserve"> (''Сл. гласник РС'', број </w:t>
      </w:r>
      <w:r w:rsidR="00D03852" w:rsidRPr="00D03852"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  <w:t xml:space="preserve">4/2011 </w:t>
      </w:r>
      <w:r w:rsidR="00D03852"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  <w:t>и</w:t>
      </w:r>
      <w:r w:rsidR="00D03852" w:rsidRPr="00D03852"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  <w:t xml:space="preserve"> 117/2022</w:t>
      </w:r>
      <w:r w:rsidRPr="00FE37EB"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  <w:t xml:space="preserve">), </w:t>
      </w:r>
      <w:r w:rsidRPr="00FE37EB">
        <w:rPr>
          <w:rFonts w:ascii="Arial" w:eastAsia="Calibri" w:hAnsi="Arial" w:cs="Arial"/>
          <w:bCs/>
          <w:iCs/>
          <w:kern w:val="1"/>
          <w:sz w:val="22"/>
          <w:szCs w:val="22"/>
          <w:lang w:val="sr-Latn-CS" w:eastAsia="ar-SA"/>
        </w:rPr>
        <w:t xml:space="preserve">Одлуке о социјалној заштити </w:t>
      </w:r>
      <w:r w:rsidRPr="00FE37EB"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  <w:t xml:space="preserve">општине Бољевац („Сл. лист општине Бољевац“, број </w:t>
      </w:r>
      <w:r w:rsidR="00552164"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  <w:t>22/2021, 13/2022, 23/2023</w:t>
      </w:r>
      <w:r w:rsidRPr="00FE37EB"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  <w:t xml:space="preserve">), Правилника о критеријумима и мерилима за учешће корисника и његових сродника у цени социјалне услуге помоћ и нега у кући за одрасла и старија лица („Сл. лист општине Бољевац“, број </w:t>
      </w:r>
      <w:r w:rsidR="00552164"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  <w:t>17/2023</w:t>
      </w:r>
      <w:r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  <w:t>)</w:t>
      </w:r>
      <w:r w:rsidR="00552164"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  <w:t xml:space="preserve"> и</w:t>
      </w:r>
      <w:r>
        <w:rPr>
          <w:rFonts w:ascii="Arial" w:eastAsia="Calibri" w:hAnsi="Arial" w:cs="Arial"/>
          <w:bCs/>
          <w:iCs/>
          <w:kern w:val="1"/>
          <w:sz w:val="22"/>
          <w:szCs w:val="22"/>
          <w:lang w:val="en-US" w:eastAsia="ar-SA"/>
        </w:rPr>
        <w:t xml:space="preserve"> </w:t>
      </w:r>
      <w:r w:rsidRPr="00FE37EB"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  <w:t xml:space="preserve">Правилника о условима обезбеђивања и пружања услуге помоћ и нега у кући за одрасла и старија лица („Сл. лист општине Бољевац“, број </w:t>
      </w:r>
      <w:r w:rsidR="00552164"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  <w:t>17/2023</w:t>
      </w:r>
      <w:r w:rsidRPr="00FE37EB"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  <w:t>)</w:t>
      </w:r>
      <w:r w:rsidR="00552164"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  <w:t>.</w:t>
      </w:r>
      <w:r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  <w:t xml:space="preserve"> </w:t>
      </w:r>
    </w:p>
    <w:p w:rsidR="00FE37EB" w:rsidRPr="00FE37EB" w:rsidRDefault="00FE37EB" w:rsidP="00FE37EB">
      <w:pPr>
        <w:spacing w:before="120" w:after="120"/>
        <w:jc w:val="both"/>
        <w:rPr>
          <w:rFonts w:eastAsia="Arial Unicode MS"/>
          <w:color w:val="000000"/>
          <w:kern w:val="1"/>
          <w:sz w:val="22"/>
          <w:szCs w:val="22"/>
          <w:lang w:val="sr-Cyrl-RS" w:eastAsia="ar-SA"/>
        </w:rPr>
      </w:pPr>
      <w:r w:rsidRPr="00FE37EB">
        <w:rPr>
          <w:rFonts w:ascii="Arial" w:eastAsia="Calibri" w:hAnsi="Arial" w:cs="Arial"/>
          <w:bCs/>
          <w:iCs/>
          <w:kern w:val="1"/>
          <w:sz w:val="22"/>
          <w:szCs w:val="22"/>
          <w:lang w:val="sr-Latn-CS" w:eastAsia="ar-SA"/>
        </w:rPr>
        <w:t xml:space="preserve">Услуга помоћ у кући пружа се </w:t>
      </w:r>
      <w:r w:rsidRPr="00FE37EB"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  <w:t>кориснику 2 пута недељно у трајању од 2 часа.</w:t>
      </w:r>
    </w:p>
    <w:p w:rsidR="00E701B0" w:rsidRDefault="00FE37EB" w:rsidP="00FE37EB">
      <w:pPr>
        <w:jc w:val="both"/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</w:pPr>
      <w:r w:rsidRPr="00FE37EB">
        <w:rPr>
          <w:rFonts w:ascii="Arial" w:eastAsia="Calibri" w:hAnsi="Arial" w:cs="Arial"/>
          <w:bCs/>
          <w:iCs/>
          <w:kern w:val="1"/>
          <w:sz w:val="22"/>
          <w:szCs w:val="22"/>
          <w:lang w:val="sr-Latn-CS" w:eastAsia="ar-SA"/>
        </w:rPr>
        <w:t>Обавеза је да се услуга пружа за</w:t>
      </w:r>
      <w:r w:rsidRPr="00FE37EB">
        <w:rPr>
          <w:rFonts w:ascii="Arial" w:eastAsia="Calibri" w:hAnsi="Arial" w:cs="Arial"/>
          <w:bCs/>
          <w:iCs/>
          <w:kern w:val="1"/>
          <w:sz w:val="22"/>
          <w:szCs w:val="22"/>
          <w:lang w:eastAsia="ar-SA"/>
        </w:rPr>
        <w:t xml:space="preserve"> </w:t>
      </w:r>
      <w:r w:rsidR="00491633"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  <w:t xml:space="preserve">највише </w:t>
      </w:r>
      <w:r w:rsidR="00586F34">
        <w:rPr>
          <w:rFonts w:ascii="Arial" w:eastAsia="Calibri" w:hAnsi="Arial" w:cs="Arial"/>
          <w:b/>
          <w:bCs/>
          <w:iCs/>
          <w:kern w:val="1"/>
          <w:sz w:val="22"/>
          <w:szCs w:val="22"/>
          <w:lang w:val="en-US" w:eastAsia="ar-SA"/>
        </w:rPr>
        <w:t>3</w:t>
      </w:r>
      <w:r w:rsidR="00FD3149">
        <w:rPr>
          <w:rFonts w:ascii="Arial" w:eastAsia="Calibri" w:hAnsi="Arial" w:cs="Arial"/>
          <w:b/>
          <w:bCs/>
          <w:iCs/>
          <w:kern w:val="1"/>
          <w:sz w:val="22"/>
          <w:szCs w:val="22"/>
          <w:lang w:val="sr-Cyrl-RS" w:eastAsia="ar-SA"/>
        </w:rPr>
        <w:t>4</w:t>
      </w:r>
      <w:r w:rsidR="00E139C5" w:rsidRPr="007D2646">
        <w:rPr>
          <w:rFonts w:ascii="Arial" w:eastAsia="Calibri" w:hAnsi="Arial" w:cs="Arial"/>
          <w:b/>
          <w:bCs/>
          <w:iCs/>
          <w:kern w:val="1"/>
          <w:sz w:val="22"/>
          <w:szCs w:val="22"/>
          <w:lang w:val="en-US" w:eastAsia="ar-SA"/>
        </w:rPr>
        <w:t xml:space="preserve"> </w:t>
      </w:r>
      <w:r w:rsidR="00E139C5" w:rsidRPr="007D2646">
        <w:rPr>
          <w:rFonts w:ascii="Arial" w:eastAsia="Calibri" w:hAnsi="Arial" w:cs="Arial"/>
          <w:b/>
          <w:bCs/>
          <w:iCs/>
          <w:kern w:val="1"/>
          <w:sz w:val="22"/>
          <w:szCs w:val="22"/>
          <w:lang w:val="sr-Cyrl-RS" w:eastAsia="ar-SA"/>
        </w:rPr>
        <w:t>корисника</w:t>
      </w:r>
      <w:r w:rsidR="00E701B0">
        <w:rPr>
          <w:rFonts w:ascii="Arial" w:eastAsia="Calibri" w:hAnsi="Arial" w:cs="Arial"/>
          <w:b/>
          <w:bCs/>
          <w:iCs/>
          <w:kern w:val="1"/>
          <w:sz w:val="22"/>
          <w:szCs w:val="22"/>
          <w:lang w:val="sr-Cyrl-RS" w:eastAsia="ar-SA"/>
        </w:rPr>
        <w:t xml:space="preserve"> </w:t>
      </w:r>
      <w:r w:rsidRPr="00FE37EB">
        <w:rPr>
          <w:rFonts w:ascii="Arial" w:eastAsia="Calibri" w:hAnsi="Arial" w:cs="Arial"/>
          <w:bCs/>
          <w:iCs/>
          <w:kern w:val="1"/>
          <w:sz w:val="22"/>
          <w:szCs w:val="22"/>
          <w:lang w:val="sr-Latn-CS" w:eastAsia="ar-SA"/>
        </w:rPr>
        <w:t xml:space="preserve">са подручја општине </w:t>
      </w:r>
      <w:r w:rsidRPr="00FE37EB"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  <w:t>Бољевац</w:t>
      </w:r>
      <w:r w:rsidR="00E701B0"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  <w:t xml:space="preserve"> и то по местима са </w:t>
      </w:r>
      <w:r w:rsidR="00552164"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  <w:t>следећим</w:t>
      </w:r>
      <w:r w:rsidR="00E701B0"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  <w:t xml:space="preserve"> бројем корисника:</w:t>
      </w:r>
    </w:p>
    <w:p w:rsidR="00E701B0" w:rsidRPr="007D2646" w:rsidRDefault="00E701B0" w:rsidP="00FE37EB">
      <w:pPr>
        <w:jc w:val="both"/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</w:pPr>
      <w:r w:rsidRPr="007D2646"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  <w:t xml:space="preserve">Бољевац </w:t>
      </w:r>
      <w:r w:rsidR="00FE37EB" w:rsidRPr="007D2646"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  <w:t xml:space="preserve"> </w:t>
      </w:r>
      <w:r w:rsidR="001F0EFA" w:rsidRPr="007D2646"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  <w:t xml:space="preserve">- </w:t>
      </w:r>
      <w:r w:rsidR="00586F34">
        <w:rPr>
          <w:rFonts w:ascii="Arial" w:eastAsia="Calibri" w:hAnsi="Arial" w:cs="Arial"/>
          <w:bCs/>
          <w:iCs/>
          <w:kern w:val="1"/>
          <w:sz w:val="22"/>
          <w:szCs w:val="22"/>
          <w:lang w:val="en-US" w:eastAsia="ar-SA"/>
        </w:rPr>
        <w:t>2</w:t>
      </w:r>
      <w:r w:rsidR="00FD3149"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  <w:t>9</w:t>
      </w:r>
    </w:p>
    <w:p w:rsidR="00E701B0" w:rsidRPr="00552164" w:rsidRDefault="00E701B0" w:rsidP="00FE37EB">
      <w:pPr>
        <w:jc w:val="both"/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</w:pPr>
      <w:r w:rsidRPr="007D2646"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  <w:t xml:space="preserve">Подгорац – </w:t>
      </w:r>
      <w:r w:rsidR="00552164"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  <w:t>2</w:t>
      </w:r>
    </w:p>
    <w:p w:rsidR="00586F34" w:rsidRPr="00586F34" w:rsidRDefault="00552164" w:rsidP="00FE37EB">
      <w:pPr>
        <w:jc w:val="both"/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</w:pPr>
      <w:r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  <w:t xml:space="preserve">Боговина </w:t>
      </w:r>
      <w:r w:rsidR="00586F34"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  <w:t xml:space="preserve">- </w:t>
      </w:r>
      <w:r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  <w:t>3</w:t>
      </w:r>
    </w:p>
    <w:p w:rsidR="00FE37EB" w:rsidRPr="001F0EFA" w:rsidRDefault="00FE37EB" w:rsidP="00FE37EB">
      <w:pPr>
        <w:jc w:val="both"/>
        <w:rPr>
          <w:rFonts w:ascii="Arial" w:eastAsia="Calibri" w:hAnsi="Arial" w:cs="Arial"/>
          <w:bCs/>
          <w:iCs/>
          <w:kern w:val="1"/>
          <w:sz w:val="22"/>
          <w:szCs w:val="22"/>
          <w:lang w:val="en-US" w:eastAsia="ar-SA"/>
        </w:rPr>
      </w:pPr>
    </w:p>
    <w:p w:rsidR="00FE37EB" w:rsidRPr="00FE37EB" w:rsidRDefault="00FE37EB" w:rsidP="00FE37EB">
      <w:pPr>
        <w:jc w:val="both"/>
        <w:rPr>
          <w:rFonts w:eastAsia="Arial Unicode MS"/>
          <w:color w:val="000000"/>
          <w:kern w:val="1"/>
          <w:sz w:val="22"/>
          <w:szCs w:val="22"/>
          <w:lang w:eastAsia="ar-SA"/>
        </w:rPr>
      </w:pPr>
      <w:r w:rsidRPr="00FE37EB"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  <w:t>Изабрани пружалац услуге дужан је да на дан потписивања уговора достави наручиоцу списак са именима и презименима ангажованих геронтодомаћица.</w:t>
      </w:r>
    </w:p>
    <w:p w:rsidR="00FE37EB" w:rsidRPr="00FE37EB" w:rsidRDefault="00FE37EB" w:rsidP="00FE37EB">
      <w:pPr>
        <w:jc w:val="both"/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</w:pPr>
    </w:p>
    <w:p w:rsidR="00FE37EB" w:rsidRPr="00FE37EB" w:rsidRDefault="00FE37EB" w:rsidP="00FE37EB">
      <w:pPr>
        <w:spacing w:before="120" w:after="120"/>
        <w:jc w:val="both"/>
        <w:rPr>
          <w:rFonts w:eastAsia="Arial Unicode MS"/>
          <w:color w:val="000000"/>
          <w:kern w:val="1"/>
          <w:sz w:val="22"/>
          <w:szCs w:val="22"/>
          <w:lang w:eastAsia="ar-SA"/>
        </w:rPr>
      </w:pPr>
      <w:r w:rsidRPr="00FE37EB">
        <w:rPr>
          <w:rFonts w:ascii="Arial" w:eastAsia="Calibri" w:hAnsi="Arial" w:cs="Arial"/>
          <w:bCs/>
          <w:iCs/>
          <w:kern w:val="1"/>
          <w:sz w:val="22"/>
          <w:szCs w:val="22"/>
          <w:lang w:val="sr-Latn-CS" w:eastAsia="ar-SA"/>
        </w:rPr>
        <w:t xml:space="preserve">Одабир корисника којима се услуга пружа </w:t>
      </w:r>
      <w:r w:rsidRPr="00FE37EB"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  <w:t>из</w:t>
      </w:r>
      <w:r w:rsidRPr="00FE37EB">
        <w:rPr>
          <w:rFonts w:ascii="Arial" w:eastAsia="Calibri" w:hAnsi="Arial" w:cs="Arial"/>
          <w:bCs/>
          <w:iCs/>
          <w:kern w:val="1"/>
          <w:sz w:val="22"/>
          <w:szCs w:val="22"/>
          <w:lang w:val="sr-Latn-CS" w:eastAsia="ar-SA"/>
        </w:rPr>
        <w:t>врши</w:t>
      </w:r>
      <w:r w:rsidR="00FD3149"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  <w:t>ће</w:t>
      </w:r>
      <w:r w:rsidRPr="00FE37EB">
        <w:rPr>
          <w:rFonts w:ascii="Arial" w:eastAsia="Calibri" w:hAnsi="Arial" w:cs="Arial"/>
          <w:bCs/>
          <w:iCs/>
          <w:kern w:val="1"/>
          <w:sz w:val="22"/>
          <w:szCs w:val="22"/>
          <w:lang w:val="sr-Latn-CS" w:eastAsia="ar-SA"/>
        </w:rPr>
        <w:t xml:space="preserve"> Центар за социјални рад </w:t>
      </w:r>
      <w:r w:rsidRPr="00FE37EB"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  <w:t>„Бољевац“</w:t>
      </w:r>
      <w:r w:rsidRPr="00FE37EB">
        <w:rPr>
          <w:rFonts w:ascii="Arial" w:eastAsia="Calibri" w:hAnsi="Arial" w:cs="Arial"/>
          <w:bCs/>
          <w:iCs/>
          <w:kern w:val="1"/>
          <w:sz w:val="22"/>
          <w:szCs w:val="22"/>
          <w:lang w:val="sr-Latn-CS" w:eastAsia="ar-SA"/>
        </w:rPr>
        <w:t xml:space="preserve">, поступајући по својим јавним овлашћењима. За одабране кориснике Центар за социјални рад </w:t>
      </w:r>
      <w:r w:rsidRPr="00FE37EB"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  <w:t xml:space="preserve">Бољевац </w:t>
      </w:r>
      <w:r w:rsidRPr="00FE37EB">
        <w:rPr>
          <w:rFonts w:ascii="Arial" w:eastAsia="Calibri" w:hAnsi="Arial" w:cs="Arial"/>
          <w:bCs/>
          <w:iCs/>
          <w:kern w:val="1"/>
          <w:sz w:val="22"/>
          <w:szCs w:val="22"/>
          <w:lang w:val="sr-Latn-CS" w:eastAsia="ar-SA"/>
        </w:rPr>
        <w:t xml:space="preserve"> доставља  за сваког од корисника  прописану документацију </w:t>
      </w:r>
      <w:r w:rsidRPr="00FE37EB"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  <w:t>која је потребна пружаоцу услуге.</w:t>
      </w:r>
    </w:p>
    <w:p w:rsidR="00FE37EB" w:rsidRPr="00FE37EB" w:rsidRDefault="00FE37EB" w:rsidP="00FE37EB">
      <w:pPr>
        <w:spacing w:before="120" w:after="120"/>
        <w:jc w:val="both"/>
        <w:rPr>
          <w:rFonts w:eastAsia="Arial Unicode MS"/>
          <w:color w:val="000000"/>
          <w:kern w:val="1"/>
          <w:sz w:val="22"/>
          <w:szCs w:val="22"/>
          <w:lang w:eastAsia="ar-SA"/>
        </w:rPr>
      </w:pPr>
      <w:r w:rsidRPr="00FE37EB">
        <w:rPr>
          <w:rFonts w:ascii="Arial" w:eastAsia="Calibri" w:hAnsi="Arial" w:cs="Arial"/>
          <w:bCs/>
          <w:iCs/>
          <w:kern w:val="1"/>
          <w:sz w:val="22"/>
          <w:szCs w:val="22"/>
          <w:lang w:val="sr-Latn-CS" w:eastAsia="ar-SA"/>
        </w:rPr>
        <w:t xml:space="preserve">За обављање предметног посла, понуђач треба да обезбеди </w:t>
      </w:r>
      <w:r w:rsidRPr="00FE37EB">
        <w:rPr>
          <w:rFonts w:ascii="Arial" w:eastAsia="Calibri" w:hAnsi="Arial" w:cs="Arial"/>
          <w:b/>
          <w:bCs/>
          <w:iCs/>
          <w:kern w:val="1"/>
          <w:sz w:val="22"/>
          <w:szCs w:val="22"/>
          <w:lang w:val="sr-Cyrl-RS" w:eastAsia="ar-SA"/>
        </w:rPr>
        <w:t>адекватан број</w:t>
      </w:r>
      <w:r w:rsidRPr="00FE37EB">
        <w:rPr>
          <w:rFonts w:ascii="Arial" w:eastAsia="Calibri" w:hAnsi="Arial" w:cs="Arial"/>
          <w:b/>
          <w:bCs/>
          <w:iCs/>
          <w:kern w:val="1"/>
          <w:sz w:val="22"/>
          <w:szCs w:val="22"/>
          <w:lang w:val="sr-Latn-CS" w:eastAsia="ar-SA"/>
        </w:rPr>
        <w:t xml:space="preserve"> </w:t>
      </w:r>
      <w:r w:rsidRPr="00FE37EB">
        <w:rPr>
          <w:rFonts w:ascii="Arial" w:eastAsia="Calibri" w:hAnsi="Arial" w:cs="Arial"/>
          <w:b/>
          <w:bCs/>
          <w:iCs/>
          <w:kern w:val="1"/>
          <w:sz w:val="22"/>
          <w:szCs w:val="22"/>
          <w:lang w:val="sr-Cyrl-RS" w:eastAsia="ar-SA"/>
        </w:rPr>
        <w:t xml:space="preserve"> геронтодомаћица</w:t>
      </w:r>
      <w:r w:rsidRPr="00FE37EB">
        <w:rPr>
          <w:rFonts w:ascii="Arial" w:eastAsia="Calibri" w:hAnsi="Arial" w:cs="Arial"/>
          <w:bCs/>
          <w:iCs/>
          <w:kern w:val="1"/>
          <w:sz w:val="22"/>
          <w:szCs w:val="22"/>
          <w:lang w:val="sr-Latn-CS" w:eastAsia="ar-SA"/>
        </w:rPr>
        <w:t xml:space="preserve">  и  стручан рад према стандардима социјалне заштите за пружање </w:t>
      </w:r>
      <w:r w:rsidRPr="00FE37EB"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  <w:t xml:space="preserve">услуге </w:t>
      </w:r>
      <w:r w:rsidRPr="00FE37EB">
        <w:rPr>
          <w:rFonts w:ascii="Arial" w:eastAsia="Calibri" w:hAnsi="Arial" w:cs="Arial"/>
          <w:bCs/>
          <w:iCs/>
          <w:kern w:val="1"/>
          <w:sz w:val="22"/>
          <w:szCs w:val="22"/>
          <w:lang w:val="sr-Latn-CS" w:eastAsia="ar-SA"/>
        </w:rPr>
        <w:t>Помоћи у кући.</w:t>
      </w:r>
    </w:p>
    <w:p w:rsidR="00FE37EB" w:rsidRPr="00FE37EB" w:rsidRDefault="00FE37EB" w:rsidP="00FE37EB">
      <w:pPr>
        <w:spacing w:before="120" w:after="120"/>
        <w:jc w:val="both"/>
        <w:rPr>
          <w:rFonts w:eastAsia="Arial Unicode MS"/>
          <w:color w:val="000000"/>
          <w:kern w:val="1"/>
          <w:sz w:val="22"/>
          <w:szCs w:val="22"/>
          <w:lang w:eastAsia="ar-SA"/>
        </w:rPr>
      </w:pPr>
      <w:r w:rsidRPr="00FE37EB">
        <w:rPr>
          <w:rFonts w:ascii="Arial" w:eastAsia="Calibri" w:hAnsi="Arial" w:cs="Arial"/>
          <w:bCs/>
          <w:iCs/>
          <w:kern w:val="1"/>
          <w:sz w:val="22"/>
          <w:szCs w:val="22"/>
          <w:lang w:val="sr-Latn-CS" w:eastAsia="ar-SA"/>
        </w:rPr>
        <w:t>За обављање предментног посла понуђач треба да предвиди и обезбеди превоз ангажованих лица до корисника, потребан канцелариј</w:t>
      </w:r>
      <w:r w:rsidRPr="00FE37EB">
        <w:rPr>
          <w:rFonts w:ascii="Arial" w:eastAsia="Calibri" w:hAnsi="Arial" w:cs="Arial"/>
          <w:bCs/>
          <w:iCs/>
          <w:kern w:val="1"/>
          <w:sz w:val="22"/>
          <w:szCs w:val="22"/>
          <w:lang w:eastAsia="ar-SA"/>
        </w:rPr>
        <w:t>ск</w:t>
      </w:r>
      <w:r w:rsidRPr="00FE37EB">
        <w:rPr>
          <w:rFonts w:ascii="Arial" w:eastAsia="Calibri" w:hAnsi="Arial" w:cs="Arial"/>
          <w:bCs/>
          <w:iCs/>
          <w:kern w:val="1"/>
          <w:sz w:val="22"/>
          <w:szCs w:val="22"/>
          <w:lang w:val="sr-Latn-CS" w:eastAsia="ar-SA"/>
        </w:rPr>
        <w:t>и материјал</w:t>
      </w:r>
      <w:r w:rsidR="00FD3149"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  <w:t xml:space="preserve"> и</w:t>
      </w:r>
      <w:r w:rsidRPr="00FE37EB">
        <w:rPr>
          <w:rFonts w:ascii="Arial" w:eastAsia="Calibri" w:hAnsi="Arial" w:cs="Arial"/>
          <w:bCs/>
          <w:iCs/>
          <w:kern w:val="1"/>
          <w:sz w:val="22"/>
          <w:szCs w:val="22"/>
          <w:lang w:val="sr-Latn-CS" w:eastAsia="ar-SA"/>
        </w:rPr>
        <w:t xml:space="preserve"> хигијенска средства за рад неговатељица</w:t>
      </w:r>
      <w:r w:rsidRPr="00FE37EB"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  <w:t>.</w:t>
      </w:r>
    </w:p>
    <w:p w:rsidR="00FE37EB" w:rsidRPr="00FE37EB" w:rsidRDefault="00FE37EB" w:rsidP="00FE37EB">
      <w:pPr>
        <w:spacing w:before="120" w:after="120"/>
        <w:jc w:val="both"/>
        <w:rPr>
          <w:rFonts w:eastAsia="Arial Unicode MS"/>
          <w:color w:val="000000"/>
          <w:kern w:val="1"/>
          <w:sz w:val="22"/>
          <w:szCs w:val="22"/>
          <w:lang w:eastAsia="ar-SA"/>
        </w:rPr>
      </w:pPr>
      <w:r w:rsidRPr="00FE37EB">
        <w:rPr>
          <w:rFonts w:ascii="Arial" w:eastAsia="Calibri" w:hAnsi="Arial" w:cs="Arial"/>
          <w:bCs/>
          <w:iCs/>
          <w:kern w:val="1"/>
          <w:sz w:val="22"/>
          <w:szCs w:val="22"/>
          <w:lang w:val="sr-Latn-CS" w:eastAsia="ar-SA"/>
        </w:rPr>
        <w:t>Изабараном понуђачу плаћа се цена по месецу, на крају сваког месеца по обављеном повереном послу, подношењем захтева и извештаја наручиоц</w:t>
      </w:r>
      <w:r w:rsidRPr="00FE37EB">
        <w:rPr>
          <w:rFonts w:ascii="Arial" w:eastAsia="Calibri" w:hAnsi="Arial" w:cs="Arial"/>
          <w:bCs/>
          <w:iCs/>
          <w:kern w:val="1"/>
          <w:sz w:val="22"/>
          <w:szCs w:val="22"/>
          <w:lang w:val="sr-Cyrl-RS" w:eastAsia="ar-SA"/>
        </w:rPr>
        <w:t>у</w:t>
      </w:r>
      <w:r w:rsidRPr="00FE37EB">
        <w:rPr>
          <w:rFonts w:ascii="Arial" w:eastAsia="Calibri" w:hAnsi="Arial" w:cs="Arial"/>
          <w:bCs/>
          <w:iCs/>
          <w:kern w:val="1"/>
          <w:sz w:val="22"/>
          <w:szCs w:val="22"/>
          <w:lang w:val="sr-Latn-CS" w:eastAsia="ar-SA"/>
        </w:rPr>
        <w:t>.</w:t>
      </w:r>
    </w:p>
    <w:p w:rsidR="00FE37EB" w:rsidRPr="00FE37EB" w:rsidRDefault="00FE37EB" w:rsidP="00FE37EB">
      <w:pPr>
        <w:suppressAutoHyphens/>
        <w:spacing w:line="100" w:lineRule="atLeast"/>
        <w:jc w:val="both"/>
        <w:rPr>
          <w:rFonts w:eastAsia="Arial Unicode MS"/>
          <w:color w:val="000000"/>
          <w:kern w:val="1"/>
          <w:sz w:val="22"/>
          <w:szCs w:val="22"/>
          <w:lang w:eastAsia="ar-SA"/>
        </w:rPr>
      </w:pPr>
      <w:r w:rsidRPr="00FE37EB">
        <w:rPr>
          <w:rFonts w:ascii="Arial" w:eastAsia="Arial Unicode MS" w:hAnsi="Arial" w:cs="Arial"/>
          <w:color w:val="000000"/>
          <w:kern w:val="1"/>
          <w:sz w:val="22"/>
          <w:szCs w:val="22"/>
          <w:u w:val="single"/>
          <w:lang w:eastAsia="ar-SA"/>
        </w:rPr>
        <w:t xml:space="preserve">Активности  услуге помоћи у кући усмерене су ка одржању и унапређењу квалитета живота </w:t>
      </w:r>
      <w:r w:rsidRPr="00FE37EB">
        <w:rPr>
          <w:rFonts w:ascii="Arial" w:eastAsia="Arial Unicode MS" w:hAnsi="Arial" w:cs="Arial"/>
          <w:color w:val="000000"/>
          <w:kern w:val="1"/>
          <w:sz w:val="22"/>
          <w:szCs w:val="22"/>
          <w:u w:val="single"/>
          <w:lang w:val="sr-Cyrl-RS" w:eastAsia="ar-SA"/>
        </w:rPr>
        <w:t xml:space="preserve">корисника </w:t>
      </w:r>
      <w:r w:rsidRPr="00FE37EB">
        <w:rPr>
          <w:rFonts w:ascii="Arial" w:eastAsia="Arial Unicode MS" w:hAnsi="Arial" w:cs="Arial"/>
          <w:color w:val="000000"/>
          <w:kern w:val="1"/>
          <w:sz w:val="22"/>
          <w:szCs w:val="22"/>
          <w:u w:val="single"/>
          <w:lang w:eastAsia="ar-SA"/>
        </w:rPr>
        <w:t>обухватају:</w:t>
      </w:r>
    </w:p>
    <w:p w:rsidR="00FE37EB" w:rsidRPr="00FE37EB" w:rsidRDefault="00FE37EB" w:rsidP="00FE37EB">
      <w:pPr>
        <w:suppressAutoHyphens/>
        <w:spacing w:line="100" w:lineRule="atLeast"/>
        <w:rPr>
          <w:rFonts w:ascii="Arial" w:eastAsia="Arial Unicode MS" w:hAnsi="Arial" w:cs="Arial"/>
          <w:color w:val="000000"/>
          <w:kern w:val="1"/>
          <w:sz w:val="22"/>
          <w:szCs w:val="22"/>
          <w:u w:val="single"/>
          <w:lang w:eastAsia="ar-SA"/>
        </w:rPr>
      </w:pPr>
    </w:p>
    <w:p w:rsidR="00FE37EB" w:rsidRPr="00FE37EB" w:rsidRDefault="00FE37EB" w:rsidP="00FE37EB">
      <w:pPr>
        <w:suppressAutoHyphens/>
        <w:spacing w:line="100" w:lineRule="atLeast"/>
        <w:jc w:val="both"/>
        <w:rPr>
          <w:rFonts w:eastAsia="Arial Unicode MS"/>
          <w:color w:val="000000"/>
          <w:kern w:val="1"/>
          <w:sz w:val="22"/>
          <w:szCs w:val="22"/>
          <w:lang w:eastAsia="ar-SA"/>
        </w:rPr>
      </w:pPr>
      <w:r w:rsidRPr="00FE37EB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>1. помоћ у обезбеђивању исхране, укључујући по потреби: набавку намирница, обезбеђивање готових оброка, припрема лаких оброка, припрема освежавајућих напитака, помоћ при храњењу;</w:t>
      </w:r>
    </w:p>
    <w:p w:rsidR="00FE37EB" w:rsidRPr="00FE37EB" w:rsidRDefault="00FE37EB" w:rsidP="00FE37EB">
      <w:pPr>
        <w:suppressAutoHyphens/>
        <w:spacing w:line="100" w:lineRule="atLeast"/>
        <w:jc w:val="both"/>
        <w:rPr>
          <w:rFonts w:eastAsia="Arial Unicode MS"/>
          <w:color w:val="000000"/>
          <w:kern w:val="1"/>
          <w:sz w:val="22"/>
          <w:szCs w:val="22"/>
          <w:lang w:eastAsia="ar-SA"/>
        </w:rPr>
      </w:pPr>
      <w:r w:rsidRPr="00FE37EB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>2</w:t>
      </w:r>
      <w:r w:rsidRPr="00FE37EB">
        <w:rPr>
          <w:rFonts w:ascii="Arial" w:eastAsia="Arial Unicode MS" w:hAnsi="Arial" w:cs="Arial"/>
          <w:color w:val="000000"/>
          <w:kern w:val="1"/>
          <w:sz w:val="22"/>
          <w:szCs w:val="22"/>
          <w:lang w:val="sr-Cyrl-RS" w:eastAsia="ar-SA"/>
        </w:rPr>
        <w:t>.</w:t>
      </w:r>
      <w:r w:rsidRPr="00FE37EB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 xml:space="preserve"> помоћ у одржавању личне и хигијене стана, укључујући по потреби: помоћ при облачењу и свлачењу, обављању физиолошких потреба, умивању, купању, прању косе, </w:t>
      </w:r>
      <w:r w:rsidRPr="00FE37EB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lastRenderedPageBreak/>
        <w:t>чешљању, бријању, сечењу ноктију, прању и одржавању постељине, одеће и обуће, одржавању чистоће просторија, судова и уређаја у домаћинству;</w:t>
      </w:r>
    </w:p>
    <w:p w:rsidR="00FE37EB" w:rsidRPr="00FE37EB" w:rsidRDefault="00FE37EB" w:rsidP="00FE37EB">
      <w:pPr>
        <w:suppressAutoHyphens/>
        <w:spacing w:line="100" w:lineRule="atLeast"/>
        <w:jc w:val="both"/>
        <w:rPr>
          <w:rFonts w:eastAsia="Arial Unicode MS"/>
          <w:color w:val="000000"/>
          <w:kern w:val="1"/>
          <w:sz w:val="22"/>
          <w:szCs w:val="22"/>
          <w:lang w:eastAsia="ar-SA"/>
        </w:rPr>
      </w:pPr>
      <w:r w:rsidRPr="00FE37EB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>3</w:t>
      </w:r>
      <w:r w:rsidRPr="00FE37EB">
        <w:rPr>
          <w:rFonts w:ascii="Arial" w:eastAsia="Arial Unicode MS" w:hAnsi="Arial" w:cs="Arial"/>
          <w:color w:val="000000"/>
          <w:kern w:val="1"/>
          <w:sz w:val="22"/>
          <w:szCs w:val="22"/>
          <w:lang w:val="sr-Cyrl-RS" w:eastAsia="ar-SA"/>
        </w:rPr>
        <w:t>.</w:t>
      </w:r>
      <w:r w:rsidRPr="00FE37EB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 xml:space="preserve"> помоћ у загревању просторија, укључујући по потреби: ложење ватре, чишћење пећи, помоћ у набавци огрева;</w:t>
      </w:r>
    </w:p>
    <w:p w:rsidR="00FE37EB" w:rsidRPr="00FE37EB" w:rsidRDefault="00FE37EB" w:rsidP="00FE37EB">
      <w:pPr>
        <w:suppressAutoHyphens/>
        <w:spacing w:line="100" w:lineRule="atLeast"/>
        <w:jc w:val="both"/>
        <w:rPr>
          <w:rFonts w:eastAsia="Arial Unicode MS"/>
          <w:color w:val="000000"/>
          <w:kern w:val="1"/>
          <w:sz w:val="22"/>
          <w:szCs w:val="22"/>
          <w:lang w:eastAsia="ar-SA"/>
        </w:rPr>
      </w:pPr>
      <w:r w:rsidRPr="00FE37EB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>4</w:t>
      </w:r>
      <w:r w:rsidRPr="00FE37EB">
        <w:rPr>
          <w:rFonts w:ascii="Arial" w:eastAsia="Arial Unicode MS" w:hAnsi="Arial" w:cs="Arial"/>
          <w:color w:val="000000"/>
          <w:kern w:val="1"/>
          <w:sz w:val="22"/>
          <w:szCs w:val="22"/>
          <w:lang w:val="sr-Cyrl-RS" w:eastAsia="ar-SA"/>
        </w:rPr>
        <w:t>.</w:t>
      </w:r>
      <w:r w:rsidRPr="00FE37EB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 xml:space="preserve"> помоћ у задовољавању социјалних, културно-забавних, и других потреба, укључујући: помоћ при кретању унутар и ван куће, набавку новина и књига, иницирање социјалних контакта и укључивање корисника у пригодне културне активности у локалној заједници, старање о плаћању рачуна за електричну енергију, телефон, комуналије и сл; </w:t>
      </w:r>
    </w:p>
    <w:p w:rsidR="00FE37EB" w:rsidRPr="00FE37EB" w:rsidRDefault="00FE37EB" w:rsidP="00FE37EB">
      <w:pPr>
        <w:suppressAutoHyphens/>
        <w:spacing w:line="100" w:lineRule="atLeast"/>
        <w:jc w:val="both"/>
        <w:rPr>
          <w:rFonts w:eastAsia="Arial Unicode MS"/>
          <w:color w:val="000000"/>
          <w:kern w:val="1"/>
          <w:sz w:val="22"/>
          <w:szCs w:val="22"/>
          <w:lang w:eastAsia="ar-SA"/>
        </w:rPr>
      </w:pPr>
      <w:r w:rsidRPr="00FE37EB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>5</w:t>
      </w:r>
      <w:r w:rsidRPr="00FE37EB">
        <w:rPr>
          <w:rFonts w:ascii="Arial" w:eastAsia="Arial Unicode MS" w:hAnsi="Arial" w:cs="Arial"/>
          <w:color w:val="000000"/>
          <w:kern w:val="1"/>
          <w:sz w:val="22"/>
          <w:szCs w:val="22"/>
          <w:lang w:val="sr-Cyrl-RS" w:eastAsia="ar-SA"/>
        </w:rPr>
        <w:t>.</w:t>
      </w:r>
      <w:r w:rsidRPr="00FE37EB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 xml:space="preserve"> посредовање у обезбеђивању различитих врста услуга, укључујући по потреби: посредовање у поправци водоводних, електричних и других инсталација, столарије, уређаја за домаћинство, кречењу стана и других услуга;</w:t>
      </w:r>
    </w:p>
    <w:p w:rsidR="00FE37EB" w:rsidRPr="00FE37EB" w:rsidRDefault="00FE37EB" w:rsidP="00FE37EB">
      <w:pPr>
        <w:suppressAutoHyphens/>
        <w:spacing w:line="100" w:lineRule="atLeast"/>
        <w:jc w:val="both"/>
        <w:rPr>
          <w:rFonts w:eastAsia="Arial Unicode MS"/>
          <w:color w:val="000000"/>
          <w:kern w:val="1"/>
          <w:sz w:val="22"/>
          <w:szCs w:val="22"/>
          <w:lang w:eastAsia="ar-SA"/>
        </w:rPr>
      </w:pPr>
      <w:r w:rsidRPr="00FE37EB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>6</w:t>
      </w:r>
      <w:r w:rsidRPr="00FE37EB">
        <w:rPr>
          <w:rFonts w:ascii="Arial" w:eastAsia="Arial Unicode MS" w:hAnsi="Arial" w:cs="Arial"/>
          <w:color w:val="000000"/>
          <w:kern w:val="1"/>
          <w:sz w:val="22"/>
          <w:szCs w:val="22"/>
          <w:lang w:val="sr-Cyrl-RS" w:eastAsia="ar-SA"/>
        </w:rPr>
        <w:t>.</w:t>
      </w:r>
      <w:r w:rsidRPr="00FE37EB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 xml:space="preserve"> набавку и надгледање узимања лекова и примена савета  преписаних од стране квалификованих медицинских стручњака и одвођење на лекарске прегледе;</w:t>
      </w:r>
    </w:p>
    <w:p w:rsidR="00FE37EB" w:rsidRPr="00FE37EB" w:rsidRDefault="00FE37EB" w:rsidP="00FE37EB">
      <w:pPr>
        <w:suppressAutoHyphens/>
        <w:spacing w:line="100" w:lineRule="atLeast"/>
        <w:jc w:val="both"/>
        <w:rPr>
          <w:rFonts w:eastAsia="Arial Unicode MS"/>
          <w:color w:val="000000"/>
          <w:kern w:val="1"/>
          <w:sz w:val="22"/>
          <w:szCs w:val="22"/>
          <w:lang w:eastAsia="ar-SA"/>
        </w:rPr>
      </w:pPr>
      <w:r w:rsidRPr="00FE37EB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>7</w:t>
      </w:r>
      <w:r w:rsidRPr="00FE37EB">
        <w:rPr>
          <w:rFonts w:ascii="Arial" w:eastAsia="Arial Unicode MS" w:hAnsi="Arial" w:cs="Arial"/>
          <w:color w:val="000000"/>
          <w:kern w:val="1"/>
          <w:sz w:val="22"/>
          <w:szCs w:val="22"/>
          <w:lang w:val="sr-Cyrl-RS" w:eastAsia="ar-SA"/>
        </w:rPr>
        <w:t>.</w:t>
      </w:r>
      <w:r w:rsidRPr="00FE37EB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 xml:space="preserve"> контролу виталних функција (крвног притиска, телесне температуре, нивоа шећера у крви, уношења и избацивање течности);</w:t>
      </w:r>
    </w:p>
    <w:p w:rsidR="00FE37EB" w:rsidRPr="00FE37EB" w:rsidRDefault="00FE37EB" w:rsidP="00FE37EB">
      <w:pPr>
        <w:suppressAutoHyphens/>
        <w:spacing w:line="100" w:lineRule="atLeast"/>
        <w:rPr>
          <w:rFonts w:ascii="Arial" w:eastAsia="Arial Unicode MS" w:hAnsi="Arial" w:cs="Arial"/>
          <w:color w:val="000000"/>
          <w:kern w:val="1"/>
          <w:sz w:val="22"/>
          <w:szCs w:val="22"/>
          <w:highlight w:val="yellow"/>
          <w:lang w:eastAsia="ar-SA"/>
        </w:rPr>
      </w:pPr>
    </w:p>
    <w:p w:rsidR="00FE37EB" w:rsidRDefault="00FE37EB" w:rsidP="00FD3149">
      <w:pPr>
        <w:suppressAutoHyphens/>
        <w:spacing w:line="100" w:lineRule="atLeast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val="sr-Cyrl-RS" w:eastAsia="ar-SA"/>
        </w:rPr>
      </w:pPr>
      <w:r w:rsidRPr="00FE37EB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 xml:space="preserve">Мониторинг над пружањем услуге „помоћ у кући“ врши Центар за социјални рад </w:t>
      </w:r>
      <w:r w:rsidRPr="00FE37EB">
        <w:rPr>
          <w:rFonts w:ascii="Arial" w:eastAsia="Arial Unicode MS" w:hAnsi="Arial" w:cs="Arial"/>
          <w:color w:val="000000"/>
          <w:kern w:val="1"/>
          <w:sz w:val="22"/>
          <w:szCs w:val="22"/>
          <w:lang w:val="sr-Cyrl-RS" w:eastAsia="ar-SA"/>
        </w:rPr>
        <w:t>Бољевац и Општина Бољевац.</w:t>
      </w:r>
    </w:p>
    <w:p w:rsidR="007A4D45" w:rsidRDefault="007A4D45" w:rsidP="00FD3149">
      <w:pPr>
        <w:suppressAutoHyphens/>
        <w:spacing w:line="100" w:lineRule="atLeast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val="sr-Cyrl-RS" w:eastAsia="ar-SA"/>
        </w:rPr>
      </w:pPr>
    </w:p>
    <w:p w:rsidR="007A4D45" w:rsidRPr="00727D13" w:rsidRDefault="007A4D45" w:rsidP="007A4D45">
      <w:pPr>
        <w:pStyle w:val="ListParagraph"/>
        <w:ind w:left="32"/>
        <w:jc w:val="both"/>
        <w:rPr>
          <w:rFonts w:ascii="Arial" w:hAnsi="Arial" w:cs="Arial"/>
          <w:sz w:val="22"/>
          <w:szCs w:val="22"/>
          <w:lang w:val="sr-Latn-BA"/>
        </w:rPr>
      </w:pPr>
      <w:r w:rsidRPr="00727D13">
        <w:rPr>
          <w:rFonts w:ascii="Arial" w:hAnsi="Arial" w:cs="Arial"/>
          <w:sz w:val="22"/>
          <w:szCs w:val="22"/>
          <w:lang w:val="sr-Latn-BA"/>
        </w:rPr>
        <w:t xml:space="preserve">Понуђач који учествује у поступку предметне набавке на коју се закон не примењује, мора испунити услове за учешће у поступку набавке,  дефинисане чл. 111. Закона, и то: </w:t>
      </w:r>
    </w:p>
    <w:p w:rsidR="007A4D45" w:rsidRPr="00727D13" w:rsidRDefault="007A4D45" w:rsidP="007A4D45">
      <w:pPr>
        <w:pStyle w:val="ListParagraph"/>
        <w:ind w:left="32"/>
        <w:jc w:val="both"/>
        <w:rPr>
          <w:rFonts w:ascii="Arial" w:hAnsi="Arial" w:cs="Arial"/>
          <w:sz w:val="22"/>
          <w:szCs w:val="22"/>
          <w:lang w:val="sr-Latn-BA"/>
        </w:rPr>
      </w:pPr>
    </w:p>
    <w:p w:rsidR="007A4D45" w:rsidRPr="00727D13" w:rsidRDefault="007A4D45" w:rsidP="007A4D45">
      <w:pPr>
        <w:pStyle w:val="ListParagraph"/>
        <w:ind w:left="32"/>
        <w:jc w:val="both"/>
        <w:rPr>
          <w:rFonts w:ascii="Arial" w:hAnsi="Arial" w:cs="Arial"/>
          <w:sz w:val="22"/>
          <w:szCs w:val="22"/>
          <w:lang w:val="sr-Latn-BA"/>
        </w:rPr>
      </w:pPr>
      <w:r w:rsidRPr="00727D13">
        <w:rPr>
          <w:rFonts w:ascii="Arial" w:hAnsi="Arial" w:cs="Arial"/>
          <w:sz w:val="22"/>
          <w:szCs w:val="22"/>
          <w:lang w:val="sr-Cyrl-RS"/>
        </w:rPr>
        <w:t xml:space="preserve">1. </w:t>
      </w:r>
      <w:r w:rsidRPr="00727D13">
        <w:rPr>
          <w:rFonts w:ascii="Arial" w:hAnsi="Arial" w:cs="Arial"/>
          <w:b/>
          <w:sz w:val="22"/>
          <w:szCs w:val="22"/>
          <w:lang w:val="sr-Latn-BA"/>
        </w:rPr>
        <w:t>Да понуђач испуњава услове из члана 111. Закона о јавним набавкама или да је уписан у регистар понуђача</w:t>
      </w:r>
      <w:r w:rsidRPr="00727D13">
        <w:rPr>
          <w:rFonts w:ascii="Arial" w:hAnsi="Arial" w:cs="Arial"/>
          <w:sz w:val="22"/>
          <w:szCs w:val="22"/>
          <w:lang w:val="sr-Latn-BA"/>
        </w:rPr>
        <w:t>.</w:t>
      </w:r>
    </w:p>
    <w:p w:rsidR="007A4D45" w:rsidRPr="00727D13" w:rsidRDefault="007A4D45" w:rsidP="007A4D45">
      <w:pPr>
        <w:pStyle w:val="ListParagraph"/>
        <w:ind w:left="32"/>
        <w:jc w:val="both"/>
        <w:rPr>
          <w:rFonts w:ascii="Arial" w:hAnsi="Arial" w:cs="Arial"/>
          <w:sz w:val="22"/>
          <w:szCs w:val="22"/>
          <w:lang w:val="sr-Latn-BA"/>
        </w:rPr>
      </w:pPr>
    </w:p>
    <w:p w:rsidR="007A4D45" w:rsidRPr="003408F3" w:rsidRDefault="007A4D45" w:rsidP="007A4D45">
      <w:pPr>
        <w:pStyle w:val="ListParagraph"/>
        <w:ind w:left="32"/>
        <w:jc w:val="both"/>
        <w:rPr>
          <w:rFonts w:ascii="Arial" w:hAnsi="Arial" w:cs="Arial"/>
          <w:color w:val="FF0000"/>
          <w:sz w:val="22"/>
          <w:szCs w:val="22"/>
          <w:lang w:val="sr-Cyrl-RS"/>
        </w:rPr>
      </w:pPr>
      <w:r w:rsidRPr="003408F3">
        <w:rPr>
          <w:rFonts w:ascii="Arial" w:hAnsi="Arial" w:cs="Arial"/>
          <w:color w:val="FF0000"/>
          <w:sz w:val="22"/>
          <w:szCs w:val="22"/>
          <w:lang w:val="sr-Latn-BA"/>
        </w:rPr>
        <w:t>Као доказ понуђач доставља изјаву или решење о упису у регистар понуђача.</w:t>
      </w:r>
    </w:p>
    <w:p w:rsidR="007A4D45" w:rsidRPr="00FD3149" w:rsidRDefault="007A4D45" w:rsidP="00FD3149">
      <w:pPr>
        <w:suppressAutoHyphens/>
        <w:spacing w:line="100" w:lineRule="atLeast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val="sr-Cyrl-RS" w:eastAsia="ar-SA"/>
        </w:rPr>
      </w:pPr>
    </w:p>
    <w:p w:rsidR="00181DA4" w:rsidRDefault="007A4D45" w:rsidP="0051529F">
      <w:pPr>
        <w:jc w:val="both"/>
        <w:rPr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2. </w:t>
      </w:r>
      <w:r w:rsidR="00116B87" w:rsidRPr="00C275A9">
        <w:rPr>
          <w:b/>
          <w:lang w:val="sr-Cyrl-RS"/>
        </w:rPr>
        <w:t>Понуђач је у обавези да поседује важећу Лиценцу о испуњености услова и стандарда за пружање услуге помоћ у кући</w:t>
      </w:r>
      <w:r w:rsidR="00116B87">
        <w:rPr>
          <w:lang w:val="sr-Cyrl-RS"/>
        </w:rPr>
        <w:t>.</w:t>
      </w:r>
    </w:p>
    <w:p w:rsidR="007A4D45" w:rsidRDefault="007A4D45" w:rsidP="0051529F">
      <w:pPr>
        <w:jc w:val="both"/>
        <w:rPr>
          <w:lang w:val="sr-Cyrl-RS"/>
        </w:rPr>
      </w:pPr>
    </w:p>
    <w:p w:rsidR="007A4D45" w:rsidRPr="007A4D45" w:rsidRDefault="007A4D45" w:rsidP="0051529F">
      <w:pPr>
        <w:jc w:val="both"/>
        <w:rPr>
          <w:rFonts w:ascii="Arial" w:hAnsi="Arial" w:cs="Arial"/>
          <w:color w:val="FF0000"/>
          <w:sz w:val="22"/>
          <w:szCs w:val="22"/>
          <w:lang w:val="sr-Cyrl-RS"/>
        </w:rPr>
      </w:pPr>
      <w:r w:rsidRPr="007A4D45">
        <w:rPr>
          <w:color w:val="FF0000"/>
          <w:lang w:val="sr-Cyrl-RS"/>
        </w:rPr>
        <w:t>Као доказ доставити Решење или Лиценцу надлежног министарства.</w:t>
      </w:r>
    </w:p>
    <w:p w:rsidR="00335AF5" w:rsidRDefault="00335AF5" w:rsidP="0051529F">
      <w:pPr>
        <w:jc w:val="both"/>
        <w:rPr>
          <w:lang w:val="sr-Cyrl-RS"/>
        </w:rPr>
      </w:pPr>
    </w:p>
    <w:p w:rsidR="00E16196" w:rsidRDefault="00E16196" w:rsidP="0051529F">
      <w:pPr>
        <w:jc w:val="both"/>
        <w:rPr>
          <w:lang w:val="sr-Cyrl-RS"/>
        </w:rPr>
      </w:pPr>
    </w:p>
    <w:p w:rsidR="00091667" w:rsidRPr="00091667" w:rsidRDefault="00091667" w:rsidP="00091667">
      <w:pPr>
        <w:jc w:val="both"/>
        <w:rPr>
          <w:rFonts w:ascii="Arial" w:hAnsi="Arial" w:cs="Arial"/>
          <w:sz w:val="22"/>
          <w:szCs w:val="22"/>
          <w:lang w:val="sr-Cyrl-RS"/>
        </w:rPr>
      </w:pPr>
      <w:r w:rsidRPr="00091667">
        <w:rPr>
          <w:rFonts w:ascii="Arial" w:hAnsi="Arial" w:cs="Arial"/>
          <w:sz w:val="22"/>
          <w:szCs w:val="22"/>
          <w:lang w:val="sr-Cyrl-RS"/>
        </w:rPr>
        <w:t xml:space="preserve">НАПОМЕНА: </w:t>
      </w:r>
    </w:p>
    <w:p w:rsidR="0001416B" w:rsidRDefault="00091667" w:rsidP="00091667">
      <w:pPr>
        <w:jc w:val="both"/>
        <w:rPr>
          <w:rFonts w:ascii="Arial" w:hAnsi="Arial" w:cs="Arial"/>
          <w:sz w:val="22"/>
          <w:szCs w:val="22"/>
          <w:lang w:val="sr-Cyrl-RS"/>
        </w:rPr>
      </w:pPr>
      <w:r w:rsidRPr="00091667">
        <w:rPr>
          <w:rFonts w:ascii="Arial" w:hAnsi="Arial" w:cs="Arial"/>
          <w:sz w:val="22"/>
          <w:szCs w:val="22"/>
          <w:lang w:val="sr-Cyrl-RS"/>
        </w:rPr>
        <w:t xml:space="preserve">ПДВ се не обрачунава и не плаћа на основу члана 25. став 1, тачка 11) ЗАКОНА О ПОРЕЗУ НА ДОДАТУ ВРЕДНОСТ ("Сл. гласник РС", бр. 84/2004, 86/2004 - испр., 61/2005, 61/2007, 93/2012, 108/2013, 6/2014 - усклађени дин. изн., 68/2014 - др. закон, 142/2014, 5/2015 - усклађени дин. изн., 83/2015, 5/2016 - усклађени дин. изн., 108/2016 и 7/2017 - усклађени дин. изн. 113/2017, 13/2018 усклађени дин.изн., 4/2018 усклађени дин.изн., 72/2019,  8/2020 – усклађени дин.изн. /2020 </w:t>
      </w:r>
      <w:r w:rsidR="00213537">
        <w:rPr>
          <w:rFonts w:ascii="Arial" w:hAnsi="Arial" w:cs="Arial"/>
          <w:sz w:val="22"/>
          <w:szCs w:val="22"/>
          <w:lang w:val="sr-Cyrl-RS"/>
        </w:rPr>
        <w:t xml:space="preserve">– усклађени дин.изн. 153/2020, 138/2022, </w:t>
      </w:r>
      <w:r w:rsidRPr="00091667">
        <w:rPr>
          <w:rFonts w:ascii="Arial" w:hAnsi="Arial" w:cs="Arial"/>
          <w:sz w:val="22"/>
          <w:szCs w:val="22"/>
          <w:lang w:val="sr-Cyrl-RS"/>
        </w:rPr>
        <w:t>94/2024</w:t>
      </w:r>
      <w:r w:rsidR="00213537">
        <w:rPr>
          <w:rFonts w:ascii="Arial" w:hAnsi="Arial" w:cs="Arial"/>
          <w:sz w:val="22"/>
          <w:szCs w:val="22"/>
          <w:lang w:val="sr-Cyrl-RS"/>
        </w:rPr>
        <w:t xml:space="preserve"> и </w:t>
      </w:r>
      <w:r w:rsidR="00213537" w:rsidRPr="00213537">
        <w:rPr>
          <w:rFonts w:ascii="Arial" w:hAnsi="Arial" w:cs="Arial"/>
          <w:sz w:val="22"/>
          <w:szCs w:val="22"/>
          <w:lang w:val="sr-Cyrl-RS"/>
        </w:rPr>
        <w:t>109/2025</w:t>
      </w:r>
      <w:r w:rsidRPr="00091667">
        <w:rPr>
          <w:rFonts w:ascii="Arial" w:hAnsi="Arial" w:cs="Arial"/>
          <w:sz w:val="22"/>
          <w:szCs w:val="22"/>
          <w:lang w:val="sr-Cyrl-RS"/>
        </w:rPr>
        <w:t>)</w:t>
      </w:r>
      <w:r w:rsidR="00627387">
        <w:rPr>
          <w:rFonts w:ascii="Arial" w:hAnsi="Arial" w:cs="Arial"/>
          <w:sz w:val="22"/>
          <w:szCs w:val="22"/>
          <w:lang w:val="sr-Cyrl-RS"/>
        </w:rPr>
        <w:t>.</w:t>
      </w:r>
    </w:p>
    <w:p w:rsidR="00E701B0" w:rsidRDefault="00E701B0" w:rsidP="0051529F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:rsidR="00E701B0" w:rsidRDefault="00E701B0" w:rsidP="0051529F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:rsidR="00E701B0" w:rsidRDefault="00E701B0" w:rsidP="0051529F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:rsidR="00E701B0" w:rsidRDefault="00E701B0" w:rsidP="0051529F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:rsidR="00E701B0" w:rsidRDefault="00E701B0" w:rsidP="0051529F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:rsidR="00E701B0" w:rsidRDefault="00E701B0" w:rsidP="0051529F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:rsidR="00E701B0" w:rsidRDefault="00E701B0" w:rsidP="0051529F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:rsidR="00E701B0" w:rsidRDefault="00E701B0" w:rsidP="0051529F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:rsidR="00E701B0" w:rsidRDefault="00E701B0" w:rsidP="0051529F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:rsidR="00E701B0" w:rsidRDefault="00E701B0" w:rsidP="0051529F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C275A9" w:rsidRDefault="00C275A9" w:rsidP="0051529F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E701B0" w:rsidRPr="0062127E" w:rsidRDefault="00E701B0" w:rsidP="0051529F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:rsidR="009B746A" w:rsidRDefault="005D17DB" w:rsidP="009B746A">
      <w:pPr>
        <w:jc w:val="center"/>
        <w:rPr>
          <w:rFonts w:ascii="Arial" w:hAnsi="Arial" w:cs="Arial"/>
          <w:sz w:val="32"/>
          <w:szCs w:val="32"/>
          <w:lang w:val="sr-Cyrl-RS"/>
        </w:rPr>
      </w:pPr>
      <w:r w:rsidRPr="005D17DB">
        <w:rPr>
          <w:rFonts w:ascii="Arial" w:hAnsi="Arial" w:cs="Arial"/>
          <w:sz w:val="32"/>
          <w:szCs w:val="32"/>
          <w:lang w:val="sr-Cyrl-RS"/>
        </w:rPr>
        <w:lastRenderedPageBreak/>
        <w:t>ПОНУДА</w:t>
      </w:r>
    </w:p>
    <w:p w:rsidR="003471CD" w:rsidRDefault="003471CD" w:rsidP="009B746A">
      <w:pPr>
        <w:jc w:val="center"/>
        <w:rPr>
          <w:rFonts w:ascii="Arial" w:hAnsi="Arial" w:cs="Arial"/>
          <w:sz w:val="32"/>
          <w:szCs w:val="32"/>
          <w:lang w:val="sr-Cyrl-RS"/>
        </w:rPr>
      </w:pPr>
    </w:p>
    <w:p w:rsidR="003471CD" w:rsidRDefault="003471CD" w:rsidP="003471CD">
      <w:pPr>
        <w:jc w:val="center"/>
        <w:rPr>
          <w:rFonts w:ascii="Arial" w:hAnsi="Arial" w:cs="Arial"/>
          <w:sz w:val="22"/>
          <w:szCs w:val="22"/>
          <w:lang w:val="sr-Cyrl-RS"/>
        </w:rPr>
      </w:pPr>
      <w:r w:rsidRPr="0097687F">
        <w:rPr>
          <w:rFonts w:ascii="Arial" w:hAnsi="Arial" w:cs="Arial"/>
          <w:iCs/>
          <w:sz w:val="22"/>
          <w:szCs w:val="22"/>
        </w:rPr>
        <w:t>бр</w:t>
      </w:r>
      <w:r w:rsidRPr="0097687F">
        <w:rPr>
          <w:rFonts w:ascii="Arial" w:hAnsi="Arial" w:cs="Arial"/>
          <w:iCs/>
          <w:sz w:val="22"/>
          <w:szCs w:val="22"/>
          <w:lang w:val="sr-Cyrl-RS"/>
        </w:rPr>
        <w:t xml:space="preserve"> ________________ </w:t>
      </w:r>
      <w:r w:rsidRPr="0097687F">
        <w:rPr>
          <w:rFonts w:ascii="Arial" w:hAnsi="Arial" w:cs="Arial"/>
          <w:iCs/>
          <w:sz w:val="22"/>
          <w:szCs w:val="22"/>
        </w:rPr>
        <w:t>од</w:t>
      </w:r>
      <w:r w:rsidRPr="0097687F">
        <w:rPr>
          <w:rFonts w:ascii="Arial" w:hAnsi="Arial" w:cs="Arial"/>
          <w:iCs/>
          <w:sz w:val="22"/>
          <w:szCs w:val="22"/>
          <w:lang w:val="sr-Cyrl-RS"/>
        </w:rPr>
        <w:t xml:space="preserve"> __________________</w:t>
      </w:r>
      <w:r>
        <w:rPr>
          <w:rFonts w:ascii="Arial" w:hAnsi="Arial" w:cs="Arial"/>
          <w:iCs/>
          <w:sz w:val="22"/>
          <w:szCs w:val="22"/>
          <w:lang w:val="sr-Cyrl-RS"/>
        </w:rPr>
        <w:t>године</w:t>
      </w:r>
    </w:p>
    <w:p w:rsidR="003471CD" w:rsidRPr="005D17DB" w:rsidRDefault="003471CD" w:rsidP="009B746A">
      <w:pPr>
        <w:jc w:val="center"/>
        <w:rPr>
          <w:rFonts w:ascii="Arial" w:hAnsi="Arial" w:cs="Arial"/>
          <w:sz w:val="32"/>
          <w:szCs w:val="32"/>
          <w:lang w:val="sr-Cyrl-RS"/>
        </w:rPr>
      </w:pPr>
    </w:p>
    <w:p w:rsidR="009B746A" w:rsidRDefault="009B746A" w:rsidP="009B746A">
      <w:pPr>
        <w:jc w:val="center"/>
        <w:rPr>
          <w:rFonts w:ascii="Arial" w:hAnsi="Arial" w:cs="Arial"/>
          <w:sz w:val="22"/>
          <w:szCs w:val="22"/>
          <w:lang w:val="sr-Cyrl-RS"/>
        </w:rPr>
      </w:pPr>
    </w:p>
    <w:p w:rsidR="005D17DB" w:rsidRPr="005D17DB" w:rsidRDefault="005D17DB" w:rsidP="005D17DB">
      <w:pPr>
        <w:suppressAutoHyphens/>
        <w:spacing w:line="100" w:lineRule="atLeast"/>
        <w:rPr>
          <w:rFonts w:ascii="Arial" w:eastAsia="Arial Unicode MS" w:hAnsi="Arial" w:cs="Arial"/>
          <w:i/>
          <w:iCs/>
          <w:color w:val="000000"/>
          <w:kern w:val="1"/>
          <w:sz w:val="22"/>
          <w:szCs w:val="22"/>
          <w:lang w:val="ru-RU" w:eastAsia="ar-SA"/>
        </w:rPr>
      </w:pPr>
      <w:r w:rsidRPr="005D17DB">
        <w:rPr>
          <w:rFonts w:ascii="Arial" w:eastAsia="Arial Unicode MS" w:hAnsi="Arial" w:cs="Arial"/>
          <w:b/>
          <w:bCs/>
          <w:i/>
          <w:iCs/>
          <w:color w:val="000000"/>
          <w:kern w:val="1"/>
          <w:sz w:val="22"/>
          <w:szCs w:val="22"/>
          <w:lang w:eastAsia="ar-SA"/>
        </w:rPr>
        <w:t>ОПШТИ ПОДАЦИ О ПОНУЂАЧУ</w:t>
      </w: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4621"/>
        <w:gridCol w:w="4650"/>
      </w:tblGrid>
      <w:tr w:rsidR="005D17DB" w:rsidRPr="005D17DB" w:rsidTr="005D17DB">
        <w:trPr>
          <w:trHeight w:val="353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17DB" w:rsidRPr="005D17DB" w:rsidRDefault="005D17DB" w:rsidP="005D17DB">
            <w:pPr>
              <w:suppressAutoHyphens/>
              <w:spacing w:line="100" w:lineRule="atLeast"/>
              <w:jc w:val="both"/>
              <w:rPr>
                <w:rFonts w:ascii="Arial" w:eastAsia="Arial Unicode MS" w:hAnsi="Arial" w:cs="Arial"/>
                <w:b/>
                <w:bCs/>
                <w:iCs/>
                <w:color w:val="000000"/>
                <w:kern w:val="1"/>
                <w:sz w:val="22"/>
                <w:szCs w:val="22"/>
                <w:lang w:val="sr-Cyrl-RS" w:eastAsia="ar-SA"/>
              </w:rPr>
            </w:pPr>
            <w:r w:rsidRPr="005D17DB">
              <w:rPr>
                <w:rFonts w:ascii="Arial" w:eastAsia="Arial Unicode MS" w:hAnsi="Arial" w:cs="Arial"/>
                <w:iCs/>
                <w:color w:val="000000"/>
                <w:kern w:val="1"/>
                <w:sz w:val="22"/>
                <w:szCs w:val="22"/>
                <w:lang w:val="sr-Latn-CS" w:eastAsia="ar-SA"/>
              </w:rPr>
              <w:t>Назив понуђача: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17DB" w:rsidRPr="005D17DB" w:rsidRDefault="005D17DB" w:rsidP="005D17DB">
            <w:pPr>
              <w:suppressAutoHyphens/>
              <w:snapToGrid w:val="0"/>
              <w:spacing w:line="100" w:lineRule="atLeast"/>
              <w:rPr>
                <w:rFonts w:ascii="Arial" w:eastAsia="Arial Unicode MS" w:hAnsi="Arial" w:cs="Arial"/>
                <w:b/>
                <w:bCs/>
                <w:iCs/>
                <w:color w:val="000000"/>
                <w:kern w:val="1"/>
                <w:sz w:val="22"/>
                <w:szCs w:val="22"/>
                <w:lang w:val="sr-Latn-CS" w:eastAsia="ar-SA"/>
              </w:rPr>
            </w:pPr>
          </w:p>
          <w:p w:rsidR="005D17DB" w:rsidRPr="005D17DB" w:rsidRDefault="005D17DB" w:rsidP="005D17DB">
            <w:pPr>
              <w:suppressAutoHyphens/>
              <w:spacing w:line="100" w:lineRule="atLeast"/>
              <w:rPr>
                <w:rFonts w:ascii="Arial" w:eastAsia="Arial Unicode MS" w:hAnsi="Arial" w:cs="Arial"/>
                <w:b/>
                <w:bCs/>
                <w:iCs/>
                <w:color w:val="000000"/>
                <w:kern w:val="1"/>
                <w:sz w:val="22"/>
                <w:szCs w:val="22"/>
                <w:lang w:val="sr-Latn-CS" w:eastAsia="ar-SA"/>
              </w:rPr>
            </w:pPr>
          </w:p>
          <w:p w:rsidR="005D17DB" w:rsidRPr="005D17DB" w:rsidRDefault="005D17DB" w:rsidP="005D17DB">
            <w:pPr>
              <w:suppressAutoHyphens/>
              <w:spacing w:line="100" w:lineRule="atLeast"/>
              <w:rPr>
                <w:rFonts w:ascii="Arial" w:eastAsia="Arial Unicode MS" w:hAnsi="Arial" w:cs="Arial"/>
                <w:b/>
                <w:bCs/>
                <w:iCs/>
                <w:color w:val="000000"/>
                <w:kern w:val="1"/>
                <w:sz w:val="22"/>
                <w:szCs w:val="22"/>
                <w:lang w:val="sr-Latn-CS" w:eastAsia="ar-SA"/>
              </w:rPr>
            </w:pPr>
          </w:p>
        </w:tc>
      </w:tr>
      <w:tr w:rsidR="005D17DB" w:rsidRPr="005D17DB" w:rsidTr="00D61654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17DB" w:rsidRPr="005D17DB" w:rsidRDefault="005D17DB" w:rsidP="005D17DB">
            <w:pPr>
              <w:suppressAutoHyphens/>
              <w:spacing w:line="100" w:lineRule="atLeast"/>
              <w:jc w:val="both"/>
              <w:rPr>
                <w:rFonts w:ascii="Arial" w:eastAsia="Arial Unicode MS" w:hAnsi="Arial" w:cs="Arial"/>
                <w:b/>
                <w:bCs/>
                <w:iCs/>
                <w:color w:val="000000"/>
                <w:kern w:val="1"/>
                <w:sz w:val="22"/>
                <w:szCs w:val="22"/>
                <w:lang w:val="sr-Latn-CS" w:eastAsia="ar-SA"/>
              </w:rPr>
            </w:pPr>
            <w:r w:rsidRPr="005D17DB">
              <w:rPr>
                <w:rFonts w:ascii="Arial" w:eastAsia="Arial Unicode MS" w:hAnsi="Arial" w:cs="Arial"/>
                <w:iCs/>
                <w:color w:val="000000"/>
                <w:kern w:val="1"/>
                <w:sz w:val="22"/>
                <w:szCs w:val="22"/>
                <w:lang w:val="sr-Latn-CS" w:eastAsia="ar-SA"/>
              </w:rPr>
              <w:t>Адреса понуђача:</w:t>
            </w:r>
          </w:p>
          <w:p w:rsidR="005D17DB" w:rsidRPr="005D17DB" w:rsidRDefault="005D17DB" w:rsidP="005D17DB">
            <w:pPr>
              <w:suppressAutoHyphens/>
              <w:spacing w:line="100" w:lineRule="atLeast"/>
              <w:jc w:val="both"/>
              <w:rPr>
                <w:rFonts w:ascii="Arial" w:eastAsia="Arial Unicode MS" w:hAnsi="Arial" w:cs="Arial"/>
                <w:b/>
                <w:bCs/>
                <w:iCs/>
                <w:color w:val="000000"/>
                <w:kern w:val="1"/>
                <w:sz w:val="22"/>
                <w:szCs w:val="22"/>
                <w:lang w:val="sr-Latn-CS" w:eastAsia="ar-SA"/>
              </w:rPr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17DB" w:rsidRPr="005D17DB" w:rsidRDefault="005D17DB" w:rsidP="005D17DB">
            <w:pPr>
              <w:suppressAutoHyphens/>
              <w:snapToGrid w:val="0"/>
              <w:spacing w:line="100" w:lineRule="atLeast"/>
              <w:rPr>
                <w:rFonts w:ascii="Arial" w:eastAsia="Arial Unicode MS" w:hAnsi="Arial" w:cs="Arial"/>
                <w:b/>
                <w:bCs/>
                <w:iCs/>
                <w:color w:val="000000"/>
                <w:kern w:val="1"/>
                <w:sz w:val="22"/>
                <w:szCs w:val="22"/>
                <w:lang w:val="sr-Latn-CS" w:eastAsia="ar-SA"/>
              </w:rPr>
            </w:pPr>
          </w:p>
          <w:p w:rsidR="005D17DB" w:rsidRPr="005D17DB" w:rsidRDefault="005D17DB" w:rsidP="005D17DB">
            <w:pPr>
              <w:suppressAutoHyphens/>
              <w:spacing w:line="100" w:lineRule="atLeast"/>
              <w:rPr>
                <w:rFonts w:ascii="Arial" w:eastAsia="Arial Unicode MS" w:hAnsi="Arial" w:cs="Arial"/>
                <w:b/>
                <w:bCs/>
                <w:iCs/>
                <w:color w:val="000000"/>
                <w:kern w:val="1"/>
                <w:sz w:val="22"/>
                <w:szCs w:val="22"/>
                <w:lang w:val="sr-Latn-CS" w:eastAsia="ar-SA"/>
              </w:rPr>
            </w:pPr>
          </w:p>
          <w:p w:rsidR="005D17DB" w:rsidRPr="005D17DB" w:rsidRDefault="005D17DB" w:rsidP="005D17DB">
            <w:pPr>
              <w:suppressAutoHyphens/>
              <w:spacing w:line="100" w:lineRule="atLeast"/>
              <w:rPr>
                <w:rFonts w:ascii="Arial" w:eastAsia="Arial Unicode MS" w:hAnsi="Arial" w:cs="Arial"/>
                <w:b/>
                <w:bCs/>
                <w:iCs/>
                <w:color w:val="000000"/>
                <w:kern w:val="1"/>
                <w:sz w:val="22"/>
                <w:szCs w:val="22"/>
                <w:lang w:val="sr-Latn-CS" w:eastAsia="ar-SA"/>
              </w:rPr>
            </w:pPr>
          </w:p>
        </w:tc>
      </w:tr>
      <w:tr w:rsidR="005D17DB" w:rsidRPr="005D17DB" w:rsidTr="00D61654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17DB" w:rsidRPr="005D17DB" w:rsidRDefault="005D17DB" w:rsidP="005D17DB">
            <w:pPr>
              <w:suppressAutoHyphens/>
              <w:spacing w:line="100" w:lineRule="atLeast"/>
              <w:jc w:val="both"/>
              <w:rPr>
                <w:rFonts w:ascii="Arial" w:eastAsia="Arial Unicode MS" w:hAnsi="Arial" w:cs="Arial"/>
                <w:b/>
                <w:bCs/>
                <w:iCs/>
                <w:color w:val="000000"/>
                <w:kern w:val="1"/>
                <w:sz w:val="22"/>
                <w:szCs w:val="22"/>
                <w:lang w:val="sr-Latn-CS" w:eastAsia="ar-SA"/>
              </w:rPr>
            </w:pPr>
            <w:r w:rsidRPr="005D17DB">
              <w:rPr>
                <w:rFonts w:ascii="Arial" w:eastAsia="Arial Unicode MS" w:hAnsi="Arial" w:cs="Arial"/>
                <w:iCs/>
                <w:color w:val="000000"/>
                <w:kern w:val="1"/>
                <w:sz w:val="22"/>
                <w:szCs w:val="22"/>
                <w:lang w:val="sr-Latn-CS" w:eastAsia="ar-SA"/>
              </w:rPr>
              <w:t>Матични број понуђача:</w:t>
            </w:r>
          </w:p>
          <w:p w:rsidR="005D17DB" w:rsidRPr="005D17DB" w:rsidRDefault="005D17DB" w:rsidP="005D17DB">
            <w:pPr>
              <w:suppressAutoHyphens/>
              <w:spacing w:line="100" w:lineRule="atLeast"/>
              <w:jc w:val="both"/>
              <w:rPr>
                <w:rFonts w:ascii="Arial" w:eastAsia="Arial Unicode MS" w:hAnsi="Arial" w:cs="Arial"/>
                <w:b/>
                <w:bCs/>
                <w:iCs/>
                <w:color w:val="000000"/>
                <w:kern w:val="1"/>
                <w:sz w:val="22"/>
                <w:szCs w:val="22"/>
                <w:lang w:val="sr-Latn-CS" w:eastAsia="ar-SA"/>
              </w:rPr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17DB" w:rsidRPr="005D17DB" w:rsidRDefault="005D17DB" w:rsidP="005D17DB">
            <w:pPr>
              <w:suppressAutoHyphens/>
              <w:snapToGrid w:val="0"/>
              <w:spacing w:line="100" w:lineRule="atLeast"/>
              <w:rPr>
                <w:rFonts w:ascii="Arial" w:eastAsia="Arial Unicode MS" w:hAnsi="Arial" w:cs="Arial"/>
                <w:b/>
                <w:bCs/>
                <w:iCs/>
                <w:color w:val="000000"/>
                <w:kern w:val="1"/>
                <w:sz w:val="22"/>
                <w:szCs w:val="22"/>
                <w:lang w:val="sr-Latn-CS" w:eastAsia="ar-SA"/>
              </w:rPr>
            </w:pPr>
          </w:p>
          <w:p w:rsidR="005D17DB" w:rsidRPr="005D17DB" w:rsidRDefault="005D17DB" w:rsidP="005D17DB">
            <w:pPr>
              <w:suppressAutoHyphens/>
              <w:spacing w:line="100" w:lineRule="atLeast"/>
              <w:rPr>
                <w:rFonts w:ascii="Arial" w:eastAsia="Arial Unicode MS" w:hAnsi="Arial" w:cs="Arial"/>
                <w:b/>
                <w:bCs/>
                <w:iCs/>
                <w:color w:val="000000"/>
                <w:kern w:val="1"/>
                <w:sz w:val="22"/>
                <w:szCs w:val="22"/>
                <w:lang w:val="sr-Latn-CS" w:eastAsia="ar-SA"/>
              </w:rPr>
            </w:pPr>
          </w:p>
          <w:p w:rsidR="005D17DB" w:rsidRPr="005D17DB" w:rsidRDefault="005D17DB" w:rsidP="005D17DB">
            <w:pPr>
              <w:suppressAutoHyphens/>
              <w:spacing w:line="100" w:lineRule="atLeast"/>
              <w:rPr>
                <w:rFonts w:ascii="Arial" w:eastAsia="Arial Unicode MS" w:hAnsi="Arial" w:cs="Arial"/>
                <w:b/>
                <w:bCs/>
                <w:iCs/>
                <w:color w:val="000000"/>
                <w:kern w:val="1"/>
                <w:sz w:val="22"/>
                <w:szCs w:val="22"/>
                <w:lang w:val="sr-Latn-CS" w:eastAsia="ar-SA"/>
              </w:rPr>
            </w:pPr>
          </w:p>
        </w:tc>
      </w:tr>
      <w:tr w:rsidR="005D17DB" w:rsidRPr="005D17DB" w:rsidTr="00D61654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17DB" w:rsidRPr="005D17DB" w:rsidRDefault="005D17DB" w:rsidP="005D17DB">
            <w:pPr>
              <w:suppressAutoHyphens/>
              <w:spacing w:line="100" w:lineRule="atLeast"/>
              <w:jc w:val="both"/>
              <w:rPr>
                <w:rFonts w:ascii="Arial" w:eastAsia="Arial Unicode MS" w:hAnsi="Arial" w:cs="Arial"/>
                <w:b/>
                <w:bCs/>
                <w:iCs/>
                <w:color w:val="000000"/>
                <w:kern w:val="1"/>
                <w:sz w:val="22"/>
                <w:szCs w:val="22"/>
                <w:lang w:val="sr-Latn-CS" w:eastAsia="ar-SA"/>
              </w:rPr>
            </w:pPr>
            <w:r w:rsidRPr="005D17DB">
              <w:rPr>
                <w:rFonts w:ascii="Arial" w:eastAsia="Arial Unicode MS" w:hAnsi="Arial" w:cs="Arial"/>
                <w:iCs/>
                <w:color w:val="000000"/>
                <w:kern w:val="1"/>
                <w:sz w:val="22"/>
                <w:szCs w:val="22"/>
                <w:lang w:val="sr-Latn-CS" w:eastAsia="ar-SA"/>
              </w:rPr>
              <w:t>Порески идентификациони број понуђача (ПИБ):</w:t>
            </w:r>
          </w:p>
          <w:p w:rsidR="005D17DB" w:rsidRPr="005D17DB" w:rsidRDefault="005D17DB" w:rsidP="005D17DB">
            <w:pPr>
              <w:suppressAutoHyphens/>
              <w:spacing w:line="100" w:lineRule="atLeast"/>
              <w:jc w:val="both"/>
              <w:rPr>
                <w:rFonts w:ascii="Arial" w:eastAsia="Arial Unicode MS" w:hAnsi="Arial" w:cs="Arial"/>
                <w:b/>
                <w:bCs/>
                <w:iCs/>
                <w:color w:val="000000"/>
                <w:kern w:val="1"/>
                <w:sz w:val="22"/>
                <w:szCs w:val="22"/>
                <w:lang w:val="sr-Latn-CS" w:eastAsia="ar-SA"/>
              </w:rPr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17DB" w:rsidRPr="005D17DB" w:rsidRDefault="005D17DB" w:rsidP="005D17DB">
            <w:pPr>
              <w:suppressAutoHyphens/>
              <w:snapToGrid w:val="0"/>
              <w:spacing w:line="100" w:lineRule="atLeast"/>
              <w:rPr>
                <w:rFonts w:ascii="Arial" w:eastAsia="Arial Unicode MS" w:hAnsi="Arial" w:cs="Arial"/>
                <w:b/>
                <w:bCs/>
                <w:iCs/>
                <w:color w:val="000000"/>
                <w:kern w:val="1"/>
                <w:sz w:val="22"/>
                <w:szCs w:val="22"/>
                <w:lang w:val="sr-Latn-CS" w:eastAsia="ar-SA"/>
              </w:rPr>
            </w:pPr>
          </w:p>
        </w:tc>
      </w:tr>
      <w:tr w:rsidR="005D17DB" w:rsidRPr="005D17DB" w:rsidTr="00D61654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17DB" w:rsidRPr="005D17DB" w:rsidRDefault="005D17DB" w:rsidP="005D17DB">
            <w:pPr>
              <w:suppressAutoHyphens/>
              <w:spacing w:line="100" w:lineRule="atLeast"/>
              <w:jc w:val="both"/>
              <w:rPr>
                <w:rFonts w:ascii="Arial" w:eastAsia="Arial Unicode MS" w:hAnsi="Arial" w:cs="Arial"/>
                <w:b/>
                <w:bCs/>
                <w:iCs/>
                <w:color w:val="000000"/>
                <w:kern w:val="1"/>
                <w:sz w:val="22"/>
                <w:szCs w:val="22"/>
                <w:lang w:val="sr-Latn-CS" w:eastAsia="ar-SA"/>
              </w:rPr>
            </w:pPr>
            <w:r w:rsidRPr="005D17DB">
              <w:rPr>
                <w:rFonts w:ascii="Arial" w:eastAsia="Arial Unicode MS" w:hAnsi="Arial" w:cs="Arial"/>
                <w:iCs/>
                <w:color w:val="000000"/>
                <w:kern w:val="1"/>
                <w:sz w:val="22"/>
                <w:szCs w:val="22"/>
                <w:lang w:val="sr-Latn-CS" w:eastAsia="ar-SA"/>
              </w:rPr>
              <w:t>Име особе за контакт:</w:t>
            </w:r>
          </w:p>
          <w:p w:rsidR="005D17DB" w:rsidRPr="005D17DB" w:rsidRDefault="005D17DB" w:rsidP="005D17DB">
            <w:pPr>
              <w:suppressAutoHyphens/>
              <w:spacing w:line="100" w:lineRule="atLeast"/>
              <w:jc w:val="both"/>
              <w:rPr>
                <w:rFonts w:ascii="Arial" w:eastAsia="Arial Unicode MS" w:hAnsi="Arial" w:cs="Arial"/>
                <w:b/>
                <w:bCs/>
                <w:iCs/>
                <w:color w:val="000000"/>
                <w:kern w:val="1"/>
                <w:sz w:val="22"/>
                <w:szCs w:val="22"/>
                <w:lang w:val="sr-Latn-CS" w:eastAsia="ar-SA"/>
              </w:rPr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17DB" w:rsidRPr="005D17DB" w:rsidRDefault="005D17DB" w:rsidP="005D17DB">
            <w:pPr>
              <w:suppressAutoHyphens/>
              <w:snapToGrid w:val="0"/>
              <w:spacing w:line="100" w:lineRule="atLeast"/>
              <w:rPr>
                <w:rFonts w:ascii="Arial" w:eastAsia="Arial Unicode MS" w:hAnsi="Arial" w:cs="Arial"/>
                <w:b/>
                <w:bCs/>
                <w:iCs/>
                <w:color w:val="000000"/>
                <w:kern w:val="1"/>
                <w:sz w:val="22"/>
                <w:szCs w:val="22"/>
                <w:lang w:val="sr-Latn-CS" w:eastAsia="ar-SA"/>
              </w:rPr>
            </w:pPr>
          </w:p>
          <w:p w:rsidR="005D17DB" w:rsidRPr="005D17DB" w:rsidRDefault="005D17DB" w:rsidP="005D17DB">
            <w:pPr>
              <w:suppressAutoHyphens/>
              <w:spacing w:line="100" w:lineRule="atLeast"/>
              <w:rPr>
                <w:rFonts w:ascii="Arial" w:eastAsia="Arial Unicode MS" w:hAnsi="Arial" w:cs="Arial"/>
                <w:b/>
                <w:bCs/>
                <w:iCs/>
                <w:color w:val="000000"/>
                <w:kern w:val="1"/>
                <w:sz w:val="22"/>
                <w:szCs w:val="22"/>
                <w:lang w:val="sr-Latn-CS" w:eastAsia="ar-SA"/>
              </w:rPr>
            </w:pPr>
          </w:p>
          <w:p w:rsidR="005D17DB" w:rsidRPr="005D17DB" w:rsidRDefault="005D17DB" w:rsidP="005D17DB">
            <w:pPr>
              <w:suppressAutoHyphens/>
              <w:spacing w:line="100" w:lineRule="atLeast"/>
              <w:rPr>
                <w:rFonts w:ascii="Arial" w:eastAsia="Arial Unicode MS" w:hAnsi="Arial" w:cs="Arial"/>
                <w:b/>
                <w:bCs/>
                <w:iCs/>
                <w:color w:val="000000"/>
                <w:kern w:val="1"/>
                <w:sz w:val="22"/>
                <w:szCs w:val="22"/>
                <w:lang w:val="sr-Latn-CS" w:eastAsia="ar-SA"/>
              </w:rPr>
            </w:pPr>
          </w:p>
        </w:tc>
      </w:tr>
      <w:tr w:rsidR="005D17DB" w:rsidRPr="005D17DB" w:rsidTr="00D61654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17DB" w:rsidRPr="005D17DB" w:rsidRDefault="005D17DB" w:rsidP="005D17DB">
            <w:pPr>
              <w:suppressAutoHyphens/>
              <w:spacing w:line="100" w:lineRule="atLeast"/>
              <w:jc w:val="both"/>
              <w:rPr>
                <w:rFonts w:ascii="Arial" w:eastAsia="Arial Unicode MS" w:hAnsi="Arial" w:cs="Arial"/>
                <w:b/>
                <w:bCs/>
                <w:iCs/>
                <w:color w:val="000000"/>
                <w:kern w:val="1"/>
                <w:sz w:val="22"/>
                <w:szCs w:val="22"/>
                <w:lang w:val="sr-Latn-CS" w:eastAsia="ar-SA"/>
              </w:rPr>
            </w:pPr>
            <w:r w:rsidRPr="005D17DB">
              <w:rPr>
                <w:rFonts w:ascii="Arial" w:eastAsia="Arial Unicode MS" w:hAnsi="Arial" w:cs="Arial"/>
                <w:iCs/>
                <w:color w:val="000000"/>
                <w:kern w:val="1"/>
                <w:sz w:val="22"/>
                <w:szCs w:val="22"/>
                <w:lang w:val="sr-Latn-CS" w:eastAsia="ar-SA"/>
              </w:rPr>
              <w:t>Електронска адреса понуђача (e-mail):</w:t>
            </w:r>
          </w:p>
          <w:p w:rsidR="005D17DB" w:rsidRPr="005D17DB" w:rsidRDefault="005D17DB" w:rsidP="005D17DB">
            <w:pPr>
              <w:suppressAutoHyphens/>
              <w:spacing w:line="100" w:lineRule="atLeast"/>
              <w:jc w:val="both"/>
              <w:rPr>
                <w:rFonts w:ascii="Arial" w:eastAsia="Arial Unicode MS" w:hAnsi="Arial" w:cs="Arial"/>
                <w:b/>
                <w:bCs/>
                <w:iCs/>
                <w:color w:val="000000"/>
                <w:kern w:val="1"/>
                <w:sz w:val="22"/>
                <w:szCs w:val="22"/>
                <w:lang w:val="sr-Latn-CS" w:eastAsia="ar-SA"/>
              </w:rPr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17DB" w:rsidRPr="005D17DB" w:rsidRDefault="005D17DB" w:rsidP="005D17DB">
            <w:pPr>
              <w:suppressAutoHyphens/>
              <w:snapToGrid w:val="0"/>
              <w:spacing w:line="100" w:lineRule="atLeast"/>
              <w:rPr>
                <w:rFonts w:ascii="Arial" w:eastAsia="Arial Unicode MS" w:hAnsi="Arial" w:cs="Arial"/>
                <w:b/>
                <w:bCs/>
                <w:iCs/>
                <w:color w:val="000000"/>
                <w:kern w:val="1"/>
                <w:sz w:val="22"/>
                <w:szCs w:val="22"/>
                <w:lang w:val="sr-Latn-CS" w:eastAsia="ar-SA"/>
              </w:rPr>
            </w:pPr>
          </w:p>
        </w:tc>
      </w:tr>
      <w:tr w:rsidR="005D17DB" w:rsidRPr="005D17DB" w:rsidTr="00D61654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17DB" w:rsidRPr="005D17DB" w:rsidRDefault="005D17DB" w:rsidP="005D17DB">
            <w:pPr>
              <w:suppressAutoHyphens/>
              <w:spacing w:line="100" w:lineRule="atLeast"/>
              <w:jc w:val="both"/>
              <w:rPr>
                <w:rFonts w:ascii="Arial" w:eastAsia="Arial Unicode MS" w:hAnsi="Arial" w:cs="Arial"/>
                <w:b/>
                <w:bCs/>
                <w:iCs/>
                <w:color w:val="000000"/>
                <w:kern w:val="1"/>
                <w:sz w:val="22"/>
                <w:szCs w:val="22"/>
                <w:lang w:val="sr-Latn-CS" w:eastAsia="ar-SA"/>
              </w:rPr>
            </w:pPr>
            <w:r w:rsidRPr="005D17DB">
              <w:rPr>
                <w:rFonts w:ascii="Arial" w:eastAsia="Arial Unicode MS" w:hAnsi="Arial" w:cs="Arial"/>
                <w:iCs/>
                <w:color w:val="000000"/>
                <w:kern w:val="1"/>
                <w:sz w:val="22"/>
                <w:szCs w:val="22"/>
                <w:lang w:val="sr-Latn-CS" w:eastAsia="ar-SA"/>
              </w:rPr>
              <w:t>Телефон:</w:t>
            </w:r>
          </w:p>
          <w:p w:rsidR="005D17DB" w:rsidRPr="005D17DB" w:rsidRDefault="005D17DB" w:rsidP="005D17DB">
            <w:pPr>
              <w:suppressAutoHyphens/>
              <w:spacing w:line="100" w:lineRule="atLeast"/>
              <w:jc w:val="both"/>
              <w:rPr>
                <w:rFonts w:ascii="Arial" w:eastAsia="Arial Unicode MS" w:hAnsi="Arial" w:cs="Arial"/>
                <w:b/>
                <w:bCs/>
                <w:iCs/>
                <w:color w:val="000000"/>
                <w:kern w:val="1"/>
                <w:sz w:val="22"/>
                <w:szCs w:val="22"/>
                <w:lang w:val="sr-Latn-CS" w:eastAsia="ar-SA"/>
              </w:rPr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17DB" w:rsidRPr="005D17DB" w:rsidRDefault="005D17DB" w:rsidP="005D17DB">
            <w:pPr>
              <w:suppressAutoHyphens/>
              <w:snapToGrid w:val="0"/>
              <w:spacing w:line="100" w:lineRule="atLeast"/>
              <w:rPr>
                <w:rFonts w:ascii="Arial" w:eastAsia="Arial Unicode MS" w:hAnsi="Arial" w:cs="Arial"/>
                <w:b/>
                <w:bCs/>
                <w:iCs/>
                <w:color w:val="000000"/>
                <w:kern w:val="1"/>
                <w:sz w:val="22"/>
                <w:szCs w:val="22"/>
                <w:lang w:val="sr-Latn-CS" w:eastAsia="ar-SA"/>
              </w:rPr>
            </w:pPr>
          </w:p>
          <w:p w:rsidR="005D17DB" w:rsidRPr="005D17DB" w:rsidRDefault="005D17DB" w:rsidP="005D17DB">
            <w:pPr>
              <w:suppressAutoHyphens/>
              <w:spacing w:line="100" w:lineRule="atLeast"/>
              <w:rPr>
                <w:rFonts w:ascii="Arial" w:eastAsia="Arial Unicode MS" w:hAnsi="Arial" w:cs="Arial"/>
                <w:b/>
                <w:bCs/>
                <w:iCs/>
                <w:color w:val="000000"/>
                <w:kern w:val="1"/>
                <w:sz w:val="22"/>
                <w:szCs w:val="22"/>
                <w:lang w:val="sr-Latn-CS" w:eastAsia="ar-SA"/>
              </w:rPr>
            </w:pPr>
          </w:p>
          <w:p w:rsidR="005D17DB" w:rsidRPr="005D17DB" w:rsidRDefault="005D17DB" w:rsidP="005D17DB">
            <w:pPr>
              <w:suppressAutoHyphens/>
              <w:spacing w:line="100" w:lineRule="atLeast"/>
              <w:rPr>
                <w:rFonts w:ascii="Arial" w:eastAsia="Arial Unicode MS" w:hAnsi="Arial" w:cs="Arial"/>
                <w:b/>
                <w:bCs/>
                <w:iCs/>
                <w:color w:val="000000"/>
                <w:kern w:val="1"/>
                <w:sz w:val="22"/>
                <w:szCs w:val="22"/>
                <w:lang w:val="sr-Latn-CS" w:eastAsia="ar-SA"/>
              </w:rPr>
            </w:pPr>
          </w:p>
        </w:tc>
      </w:tr>
      <w:tr w:rsidR="005D17DB" w:rsidRPr="005D17DB" w:rsidTr="00D61654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17DB" w:rsidRPr="005D17DB" w:rsidRDefault="005D17DB" w:rsidP="005D17DB">
            <w:pPr>
              <w:suppressAutoHyphens/>
              <w:spacing w:line="100" w:lineRule="atLeast"/>
              <w:jc w:val="both"/>
              <w:rPr>
                <w:rFonts w:ascii="Arial" w:eastAsia="Arial Unicode MS" w:hAnsi="Arial" w:cs="Arial"/>
                <w:b/>
                <w:bCs/>
                <w:iCs/>
                <w:color w:val="000000"/>
                <w:kern w:val="1"/>
                <w:sz w:val="22"/>
                <w:szCs w:val="22"/>
                <w:lang w:val="sr-Latn-CS" w:eastAsia="ar-SA"/>
              </w:rPr>
            </w:pPr>
            <w:r w:rsidRPr="005D17DB">
              <w:rPr>
                <w:rFonts w:ascii="Arial" w:eastAsia="Arial Unicode MS" w:hAnsi="Arial" w:cs="Arial"/>
                <w:iCs/>
                <w:color w:val="000000"/>
                <w:kern w:val="1"/>
                <w:sz w:val="22"/>
                <w:szCs w:val="22"/>
                <w:lang w:val="sr-Latn-CS" w:eastAsia="ar-SA"/>
              </w:rPr>
              <w:t>Телефакс:</w:t>
            </w:r>
          </w:p>
          <w:p w:rsidR="005D17DB" w:rsidRPr="005D17DB" w:rsidRDefault="005D17DB" w:rsidP="005D17DB">
            <w:pPr>
              <w:suppressAutoHyphens/>
              <w:spacing w:line="100" w:lineRule="atLeast"/>
              <w:jc w:val="both"/>
              <w:rPr>
                <w:rFonts w:ascii="Arial" w:eastAsia="Arial Unicode MS" w:hAnsi="Arial" w:cs="Arial"/>
                <w:b/>
                <w:bCs/>
                <w:iCs/>
                <w:color w:val="000000"/>
                <w:kern w:val="1"/>
                <w:sz w:val="22"/>
                <w:szCs w:val="22"/>
                <w:lang w:val="sr-Latn-CS" w:eastAsia="ar-SA"/>
              </w:rPr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17DB" w:rsidRPr="005D17DB" w:rsidRDefault="005D17DB" w:rsidP="005D17DB">
            <w:pPr>
              <w:suppressAutoHyphens/>
              <w:snapToGrid w:val="0"/>
              <w:spacing w:line="100" w:lineRule="atLeast"/>
              <w:rPr>
                <w:rFonts w:ascii="Arial" w:eastAsia="Arial Unicode MS" w:hAnsi="Arial" w:cs="Arial"/>
                <w:b/>
                <w:bCs/>
                <w:iCs/>
                <w:color w:val="000000"/>
                <w:kern w:val="1"/>
                <w:sz w:val="22"/>
                <w:szCs w:val="22"/>
                <w:lang w:val="sr-Latn-CS" w:eastAsia="ar-SA"/>
              </w:rPr>
            </w:pPr>
          </w:p>
          <w:p w:rsidR="005D17DB" w:rsidRPr="005D17DB" w:rsidRDefault="005D17DB" w:rsidP="005D17DB">
            <w:pPr>
              <w:suppressAutoHyphens/>
              <w:spacing w:line="100" w:lineRule="atLeast"/>
              <w:rPr>
                <w:rFonts w:ascii="Arial" w:eastAsia="Arial Unicode MS" w:hAnsi="Arial" w:cs="Arial"/>
                <w:b/>
                <w:bCs/>
                <w:iCs/>
                <w:color w:val="000000"/>
                <w:kern w:val="1"/>
                <w:sz w:val="22"/>
                <w:szCs w:val="22"/>
                <w:lang w:val="sr-Latn-CS" w:eastAsia="ar-SA"/>
              </w:rPr>
            </w:pPr>
          </w:p>
          <w:p w:rsidR="005D17DB" w:rsidRPr="005D17DB" w:rsidRDefault="005D17DB" w:rsidP="005D17DB">
            <w:pPr>
              <w:suppressAutoHyphens/>
              <w:spacing w:line="100" w:lineRule="atLeast"/>
              <w:rPr>
                <w:rFonts w:ascii="Arial" w:eastAsia="Arial Unicode MS" w:hAnsi="Arial" w:cs="Arial"/>
                <w:b/>
                <w:bCs/>
                <w:iCs/>
                <w:color w:val="000000"/>
                <w:kern w:val="1"/>
                <w:sz w:val="22"/>
                <w:szCs w:val="22"/>
                <w:lang w:val="sr-Latn-CS" w:eastAsia="ar-SA"/>
              </w:rPr>
            </w:pPr>
          </w:p>
        </w:tc>
      </w:tr>
      <w:tr w:rsidR="005D17DB" w:rsidRPr="005D17DB" w:rsidTr="00D61654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17DB" w:rsidRPr="005D17DB" w:rsidRDefault="005D17DB" w:rsidP="005D17DB">
            <w:pPr>
              <w:suppressAutoHyphens/>
              <w:spacing w:line="100" w:lineRule="atLeast"/>
              <w:jc w:val="both"/>
              <w:rPr>
                <w:rFonts w:ascii="Arial" w:eastAsia="Arial Unicode MS" w:hAnsi="Arial" w:cs="Arial"/>
                <w:b/>
                <w:bCs/>
                <w:iCs/>
                <w:color w:val="000000"/>
                <w:kern w:val="1"/>
                <w:sz w:val="22"/>
                <w:szCs w:val="22"/>
                <w:lang w:val="sr-Latn-CS" w:eastAsia="ar-SA"/>
              </w:rPr>
            </w:pPr>
            <w:r w:rsidRPr="005D17DB">
              <w:rPr>
                <w:rFonts w:ascii="Arial" w:eastAsia="Arial Unicode MS" w:hAnsi="Arial" w:cs="Arial"/>
                <w:iCs/>
                <w:color w:val="000000"/>
                <w:kern w:val="1"/>
                <w:sz w:val="22"/>
                <w:szCs w:val="22"/>
                <w:lang w:val="sr-Latn-CS" w:eastAsia="ar-SA"/>
              </w:rPr>
              <w:t>Број рачуна понуђача и назив банке:</w:t>
            </w:r>
          </w:p>
          <w:p w:rsidR="005D17DB" w:rsidRPr="005D17DB" w:rsidRDefault="005D17DB" w:rsidP="005D17DB">
            <w:pPr>
              <w:suppressAutoHyphens/>
              <w:spacing w:line="100" w:lineRule="atLeast"/>
              <w:jc w:val="both"/>
              <w:rPr>
                <w:rFonts w:ascii="Arial" w:eastAsia="Arial Unicode MS" w:hAnsi="Arial" w:cs="Arial"/>
                <w:b/>
                <w:bCs/>
                <w:iCs/>
                <w:color w:val="000000"/>
                <w:kern w:val="1"/>
                <w:sz w:val="22"/>
                <w:szCs w:val="22"/>
                <w:lang w:val="sr-Latn-CS" w:eastAsia="ar-SA"/>
              </w:rPr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17DB" w:rsidRPr="005D17DB" w:rsidRDefault="005D17DB" w:rsidP="005D17DB">
            <w:pPr>
              <w:suppressAutoHyphens/>
              <w:snapToGrid w:val="0"/>
              <w:spacing w:line="100" w:lineRule="atLeast"/>
              <w:rPr>
                <w:rFonts w:ascii="Arial" w:eastAsia="Arial Unicode MS" w:hAnsi="Arial" w:cs="Arial"/>
                <w:b/>
                <w:bCs/>
                <w:iCs/>
                <w:color w:val="000000"/>
                <w:kern w:val="1"/>
                <w:sz w:val="22"/>
                <w:szCs w:val="22"/>
                <w:lang w:val="sr-Latn-CS" w:eastAsia="ar-SA"/>
              </w:rPr>
            </w:pPr>
          </w:p>
          <w:p w:rsidR="005D17DB" w:rsidRPr="005D17DB" w:rsidRDefault="005D17DB" w:rsidP="005D17DB">
            <w:pPr>
              <w:suppressAutoHyphens/>
              <w:spacing w:line="100" w:lineRule="atLeast"/>
              <w:rPr>
                <w:rFonts w:ascii="Arial" w:eastAsia="Arial Unicode MS" w:hAnsi="Arial" w:cs="Arial"/>
                <w:b/>
                <w:bCs/>
                <w:iCs/>
                <w:color w:val="000000"/>
                <w:kern w:val="1"/>
                <w:sz w:val="22"/>
                <w:szCs w:val="22"/>
                <w:lang w:val="sr-Latn-CS" w:eastAsia="ar-SA"/>
              </w:rPr>
            </w:pPr>
          </w:p>
          <w:p w:rsidR="005D17DB" w:rsidRPr="005D17DB" w:rsidRDefault="005D17DB" w:rsidP="005D17DB">
            <w:pPr>
              <w:suppressAutoHyphens/>
              <w:spacing w:line="100" w:lineRule="atLeast"/>
              <w:rPr>
                <w:rFonts w:ascii="Arial" w:eastAsia="Arial Unicode MS" w:hAnsi="Arial" w:cs="Arial"/>
                <w:b/>
                <w:bCs/>
                <w:iCs/>
                <w:color w:val="000000"/>
                <w:kern w:val="1"/>
                <w:sz w:val="22"/>
                <w:szCs w:val="22"/>
                <w:lang w:val="sr-Latn-CS" w:eastAsia="ar-SA"/>
              </w:rPr>
            </w:pPr>
          </w:p>
        </w:tc>
      </w:tr>
      <w:tr w:rsidR="005D17DB" w:rsidRPr="005D17DB" w:rsidTr="00D61654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17DB" w:rsidRPr="005D17DB" w:rsidRDefault="005D17DB" w:rsidP="005D17DB">
            <w:pPr>
              <w:suppressAutoHyphens/>
              <w:spacing w:line="100" w:lineRule="atLeast"/>
              <w:jc w:val="both"/>
              <w:rPr>
                <w:rFonts w:ascii="Arial" w:eastAsia="Arial Unicode MS" w:hAnsi="Arial" w:cs="Arial"/>
                <w:b/>
                <w:bCs/>
                <w:iCs/>
                <w:color w:val="000000"/>
                <w:kern w:val="1"/>
                <w:sz w:val="22"/>
                <w:szCs w:val="22"/>
                <w:lang w:val="sr-Latn-CS" w:eastAsia="ar-SA"/>
              </w:rPr>
            </w:pPr>
            <w:r w:rsidRPr="005D17DB">
              <w:rPr>
                <w:rFonts w:ascii="Arial" w:eastAsia="Arial Unicode MS" w:hAnsi="Arial" w:cs="Arial"/>
                <w:iCs/>
                <w:color w:val="000000"/>
                <w:kern w:val="1"/>
                <w:sz w:val="22"/>
                <w:szCs w:val="22"/>
                <w:lang w:val="sr-Latn-CS" w:eastAsia="ar-SA"/>
              </w:rPr>
              <w:t>Лице овлашћено за потписивање уговора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17DB" w:rsidRPr="005D17DB" w:rsidRDefault="005D17DB" w:rsidP="005D17DB">
            <w:pPr>
              <w:suppressAutoHyphens/>
              <w:snapToGrid w:val="0"/>
              <w:spacing w:line="100" w:lineRule="atLeast"/>
              <w:ind w:firstLine="708"/>
              <w:rPr>
                <w:rFonts w:ascii="Arial" w:eastAsia="Arial Unicode MS" w:hAnsi="Arial" w:cs="Arial"/>
                <w:b/>
                <w:bCs/>
                <w:iCs/>
                <w:color w:val="000000"/>
                <w:kern w:val="1"/>
                <w:sz w:val="22"/>
                <w:szCs w:val="22"/>
                <w:lang w:val="sr-Latn-CS" w:eastAsia="ar-SA"/>
              </w:rPr>
            </w:pPr>
          </w:p>
          <w:p w:rsidR="005D17DB" w:rsidRPr="005D17DB" w:rsidRDefault="005D17DB" w:rsidP="005D17DB">
            <w:pPr>
              <w:suppressAutoHyphens/>
              <w:spacing w:line="100" w:lineRule="atLeast"/>
              <w:ind w:firstLine="708"/>
              <w:rPr>
                <w:rFonts w:ascii="Arial" w:eastAsia="Arial Unicode MS" w:hAnsi="Arial" w:cs="Arial"/>
                <w:b/>
                <w:bCs/>
                <w:iCs/>
                <w:color w:val="000000"/>
                <w:kern w:val="1"/>
                <w:sz w:val="22"/>
                <w:szCs w:val="22"/>
                <w:lang w:val="sr-Latn-CS" w:eastAsia="ar-SA"/>
              </w:rPr>
            </w:pPr>
          </w:p>
          <w:p w:rsidR="005D17DB" w:rsidRPr="005D17DB" w:rsidRDefault="005D17DB" w:rsidP="005D17DB">
            <w:pPr>
              <w:suppressAutoHyphens/>
              <w:spacing w:line="100" w:lineRule="atLeast"/>
              <w:ind w:firstLine="708"/>
              <w:rPr>
                <w:rFonts w:ascii="Arial" w:eastAsia="Arial Unicode MS" w:hAnsi="Arial" w:cs="Arial"/>
                <w:b/>
                <w:bCs/>
                <w:iCs/>
                <w:color w:val="000000"/>
                <w:kern w:val="1"/>
                <w:sz w:val="22"/>
                <w:szCs w:val="22"/>
                <w:lang w:val="sr-Latn-CS" w:eastAsia="ar-SA"/>
              </w:rPr>
            </w:pPr>
          </w:p>
        </w:tc>
      </w:tr>
    </w:tbl>
    <w:p w:rsidR="003471CD" w:rsidRDefault="003471CD" w:rsidP="00A35D62">
      <w:pPr>
        <w:rPr>
          <w:rFonts w:ascii="Arial" w:hAnsi="Arial" w:cs="Arial"/>
          <w:sz w:val="22"/>
          <w:szCs w:val="22"/>
          <w:lang w:val="sr-Cyrl-RS"/>
        </w:rPr>
      </w:pPr>
    </w:p>
    <w:p w:rsidR="00E701B0" w:rsidRDefault="00E701B0" w:rsidP="00A35D62">
      <w:pPr>
        <w:rPr>
          <w:rFonts w:ascii="Arial" w:hAnsi="Arial" w:cs="Arial"/>
          <w:sz w:val="22"/>
          <w:szCs w:val="22"/>
          <w:lang w:val="sr-Cyrl-RS"/>
        </w:rPr>
      </w:pPr>
    </w:p>
    <w:p w:rsidR="00E701B0" w:rsidRDefault="00E701B0" w:rsidP="00A35D62">
      <w:pPr>
        <w:rPr>
          <w:rFonts w:ascii="Arial" w:hAnsi="Arial" w:cs="Arial"/>
          <w:sz w:val="22"/>
          <w:szCs w:val="22"/>
          <w:lang w:val="sr-Cyrl-RS"/>
        </w:rPr>
      </w:pPr>
    </w:p>
    <w:p w:rsidR="00E701B0" w:rsidRDefault="00E701B0" w:rsidP="00A35D62">
      <w:pPr>
        <w:rPr>
          <w:rFonts w:ascii="Arial" w:hAnsi="Arial" w:cs="Arial"/>
          <w:sz w:val="22"/>
          <w:szCs w:val="22"/>
          <w:lang w:val="sr-Cyrl-RS"/>
        </w:rPr>
      </w:pPr>
    </w:p>
    <w:p w:rsidR="00E701B0" w:rsidRDefault="00E701B0" w:rsidP="00A35D62">
      <w:pPr>
        <w:rPr>
          <w:rFonts w:ascii="Arial" w:hAnsi="Arial" w:cs="Arial"/>
          <w:sz w:val="22"/>
          <w:szCs w:val="22"/>
          <w:lang w:val="sr-Cyrl-RS"/>
        </w:rPr>
      </w:pPr>
    </w:p>
    <w:p w:rsidR="00E701B0" w:rsidRDefault="00E701B0" w:rsidP="00A35D62">
      <w:pPr>
        <w:rPr>
          <w:rFonts w:ascii="Arial" w:hAnsi="Arial" w:cs="Arial"/>
          <w:sz w:val="22"/>
          <w:szCs w:val="22"/>
          <w:lang w:val="sr-Cyrl-RS"/>
        </w:rPr>
      </w:pPr>
    </w:p>
    <w:p w:rsidR="00E701B0" w:rsidRDefault="00E701B0" w:rsidP="00A35D62">
      <w:pPr>
        <w:rPr>
          <w:rFonts w:ascii="Arial" w:hAnsi="Arial" w:cs="Arial"/>
          <w:sz w:val="22"/>
          <w:szCs w:val="22"/>
          <w:lang w:val="sr-Cyrl-RS"/>
        </w:rPr>
      </w:pPr>
    </w:p>
    <w:p w:rsidR="00E701B0" w:rsidRDefault="00E701B0" w:rsidP="00A35D62">
      <w:pPr>
        <w:rPr>
          <w:rFonts w:ascii="Arial" w:hAnsi="Arial" w:cs="Arial"/>
          <w:sz w:val="22"/>
          <w:szCs w:val="22"/>
          <w:lang w:val="sr-Cyrl-RS"/>
        </w:rPr>
      </w:pPr>
    </w:p>
    <w:p w:rsidR="00E701B0" w:rsidRDefault="00E701B0" w:rsidP="00A35D62">
      <w:pPr>
        <w:rPr>
          <w:rFonts w:ascii="Arial" w:hAnsi="Arial" w:cs="Arial"/>
          <w:sz w:val="22"/>
          <w:szCs w:val="22"/>
          <w:lang w:val="sr-Cyrl-RS"/>
        </w:rPr>
      </w:pPr>
    </w:p>
    <w:p w:rsidR="00BD48B5" w:rsidRDefault="00BD48B5" w:rsidP="00A35D62">
      <w:pPr>
        <w:rPr>
          <w:rFonts w:ascii="Arial" w:hAnsi="Arial" w:cs="Arial"/>
          <w:sz w:val="22"/>
          <w:szCs w:val="22"/>
          <w:lang w:val="sr-Cyrl-RS"/>
        </w:rPr>
      </w:pPr>
    </w:p>
    <w:p w:rsidR="00BD48B5" w:rsidRDefault="00BD48B5" w:rsidP="00A35D62">
      <w:pPr>
        <w:rPr>
          <w:rFonts w:ascii="Arial" w:hAnsi="Arial" w:cs="Arial"/>
          <w:sz w:val="22"/>
          <w:szCs w:val="22"/>
          <w:lang w:val="sr-Cyrl-RS"/>
        </w:rPr>
      </w:pPr>
    </w:p>
    <w:p w:rsidR="00BD48B5" w:rsidRDefault="00BD48B5" w:rsidP="00A35D62">
      <w:pPr>
        <w:rPr>
          <w:rFonts w:ascii="Arial" w:hAnsi="Arial" w:cs="Arial"/>
          <w:sz w:val="22"/>
          <w:szCs w:val="22"/>
          <w:lang w:val="sr-Cyrl-RS"/>
        </w:rPr>
      </w:pPr>
    </w:p>
    <w:p w:rsidR="00BD48B5" w:rsidRDefault="00BD48B5" w:rsidP="00A35D62">
      <w:pPr>
        <w:rPr>
          <w:rFonts w:ascii="Arial" w:hAnsi="Arial" w:cs="Arial"/>
          <w:sz w:val="22"/>
          <w:szCs w:val="22"/>
          <w:lang w:val="sr-Cyrl-RS"/>
        </w:rPr>
      </w:pPr>
    </w:p>
    <w:p w:rsidR="00BD48B5" w:rsidRDefault="00BD48B5" w:rsidP="00A35D62">
      <w:pPr>
        <w:rPr>
          <w:rFonts w:ascii="Arial" w:hAnsi="Arial" w:cs="Arial"/>
          <w:sz w:val="22"/>
          <w:szCs w:val="22"/>
          <w:lang w:val="sr-Cyrl-RS"/>
        </w:rPr>
      </w:pPr>
    </w:p>
    <w:p w:rsidR="00BD48B5" w:rsidRDefault="00BD48B5" w:rsidP="00A35D62">
      <w:pPr>
        <w:rPr>
          <w:rFonts w:ascii="Arial" w:hAnsi="Arial" w:cs="Arial"/>
          <w:sz w:val="22"/>
          <w:szCs w:val="22"/>
          <w:lang w:val="sr-Cyrl-RS"/>
        </w:rPr>
      </w:pPr>
    </w:p>
    <w:p w:rsidR="00BD48B5" w:rsidRDefault="00BD48B5" w:rsidP="00A35D62">
      <w:pPr>
        <w:rPr>
          <w:rFonts w:ascii="Arial" w:hAnsi="Arial" w:cs="Arial"/>
          <w:sz w:val="22"/>
          <w:szCs w:val="22"/>
          <w:lang w:val="sr-Cyrl-RS"/>
        </w:rPr>
      </w:pPr>
    </w:p>
    <w:p w:rsidR="00BD48B5" w:rsidRDefault="00BD48B5" w:rsidP="00A35D62">
      <w:pPr>
        <w:rPr>
          <w:rFonts w:ascii="Arial" w:hAnsi="Arial" w:cs="Arial"/>
          <w:sz w:val="22"/>
          <w:szCs w:val="22"/>
          <w:lang w:val="sr-Cyrl-RS"/>
        </w:rPr>
      </w:pPr>
    </w:p>
    <w:p w:rsidR="00BD48B5" w:rsidRDefault="00BD48B5" w:rsidP="00A35D62">
      <w:pPr>
        <w:rPr>
          <w:rFonts w:ascii="Arial" w:hAnsi="Arial" w:cs="Arial"/>
          <w:sz w:val="22"/>
          <w:szCs w:val="22"/>
          <w:lang w:val="sr-Cyrl-RS"/>
        </w:rPr>
      </w:pPr>
    </w:p>
    <w:p w:rsidR="00627387" w:rsidRPr="00627387" w:rsidRDefault="00627387" w:rsidP="00A35D62">
      <w:pPr>
        <w:rPr>
          <w:rFonts w:ascii="Arial" w:hAnsi="Arial" w:cs="Arial"/>
          <w:sz w:val="22"/>
          <w:szCs w:val="22"/>
          <w:lang w:val="sr-Cyrl-RS"/>
        </w:rPr>
      </w:pPr>
    </w:p>
    <w:p w:rsidR="00DF026E" w:rsidRDefault="00DF026E" w:rsidP="00DF026E">
      <w:pPr>
        <w:shd w:val="clear" w:color="auto" w:fill="DBE5F1"/>
        <w:suppressAutoHyphens/>
        <w:spacing w:line="100" w:lineRule="atLeast"/>
        <w:ind w:left="-810" w:right="-874" w:firstLine="810"/>
        <w:jc w:val="center"/>
        <w:rPr>
          <w:rFonts w:ascii="Arial" w:eastAsia="Arial Unicode MS" w:hAnsi="Arial" w:cs="Arial"/>
          <w:b/>
          <w:bCs/>
          <w:i/>
          <w:iCs/>
          <w:color w:val="000000"/>
          <w:kern w:val="1"/>
          <w:sz w:val="22"/>
          <w:szCs w:val="22"/>
          <w:lang w:val="sr-Latn-CS" w:eastAsia="ar-SA"/>
        </w:rPr>
      </w:pPr>
      <w:r>
        <w:rPr>
          <w:rFonts w:ascii="Arial" w:eastAsia="Arial Unicode MS" w:hAnsi="Arial" w:cs="Arial"/>
          <w:b/>
          <w:bCs/>
          <w:i/>
          <w:iCs/>
          <w:color w:val="000000"/>
          <w:kern w:val="1"/>
          <w:sz w:val="22"/>
          <w:szCs w:val="22"/>
          <w:lang w:val="sr-Cyrl-RS" w:eastAsia="ar-SA"/>
        </w:rPr>
        <w:lastRenderedPageBreak/>
        <w:t>ОБРАЗАЦ СТРУКТУРЕ ЦЕНЕ</w:t>
      </w:r>
    </w:p>
    <w:p w:rsidR="0009028A" w:rsidRPr="0009028A" w:rsidRDefault="0009028A" w:rsidP="00DF026E">
      <w:pPr>
        <w:shd w:val="clear" w:color="auto" w:fill="DBE5F1"/>
        <w:suppressAutoHyphens/>
        <w:spacing w:line="100" w:lineRule="atLeast"/>
        <w:ind w:left="-810" w:right="-874" w:firstLine="810"/>
        <w:jc w:val="center"/>
        <w:rPr>
          <w:rFonts w:ascii="Arial" w:eastAsia="Arial Unicode MS" w:hAnsi="Arial" w:cs="Arial"/>
          <w:b/>
          <w:bCs/>
          <w:i/>
          <w:iCs/>
          <w:color w:val="000000"/>
          <w:kern w:val="1"/>
          <w:sz w:val="22"/>
          <w:szCs w:val="22"/>
          <w:lang w:val="sr-Latn-CS" w:eastAsia="ar-SA"/>
        </w:rPr>
      </w:pPr>
    </w:p>
    <w:p w:rsidR="00116B87" w:rsidRPr="00116B87" w:rsidRDefault="00116B87" w:rsidP="00116B87">
      <w:pPr>
        <w:jc w:val="both"/>
        <w:rPr>
          <w:rFonts w:ascii="Arial" w:hAnsi="Arial" w:cs="Arial"/>
          <w:sz w:val="22"/>
          <w:szCs w:val="22"/>
          <w:lang w:val="en-US" w:eastAsia="sr-Latn-CS"/>
        </w:rPr>
      </w:pPr>
    </w:p>
    <w:tbl>
      <w:tblPr>
        <w:tblW w:w="10695" w:type="dxa"/>
        <w:tblInd w:w="-1076" w:type="dxa"/>
        <w:tblLayout w:type="fixed"/>
        <w:tblLook w:val="04A0" w:firstRow="1" w:lastRow="0" w:firstColumn="1" w:lastColumn="0" w:noHBand="0" w:noVBand="1"/>
      </w:tblPr>
      <w:tblGrid>
        <w:gridCol w:w="2751"/>
        <w:gridCol w:w="1983"/>
        <w:gridCol w:w="1559"/>
        <w:gridCol w:w="1842"/>
        <w:gridCol w:w="2560"/>
      </w:tblGrid>
      <w:tr w:rsidR="00FD3149" w:rsidRPr="00FD3149" w:rsidTr="00FD3149"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3149" w:rsidRPr="00FD3149" w:rsidRDefault="00FD3149" w:rsidP="00FD3149">
            <w:pPr>
              <w:suppressAutoHyphens/>
              <w:spacing w:line="100" w:lineRule="atLeast"/>
              <w:ind w:right="-188"/>
              <w:jc w:val="both"/>
              <w:rPr>
                <w:rFonts w:ascii="Arial" w:hAnsi="Arial" w:cs="Arial"/>
                <w:iCs/>
                <w:sz w:val="22"/>
                <w:szCs w:val="22"/>
                <w:lang w:eastAsia="sr-Latn-CS"/>
              </w:rPr>
            </w:pPr>
            <w:r w:rsidRPr="00FD3149">
              <w:rPr>
                <w:rFonts w:ascii="Arial" w:hAnsi="Arial" w:cs="Arial"/>
                <w:iCs/>
                <w:sz w:val="22"/>
                <w:szCs w:val="22"/>
                <w:lang w:eastAsia="sr-Latn-CS"/>
              </w:rPr>
              <w:t>Предмет ЈН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3149" w:rsidRPr="00FD3149" w:rsidRDefault="00FD3149" w:rsidP="00FD3149">
            <w:pPr>
              <w:suppressAutoHyphens/>
              <w:spacing w:line="100" w:lineRule="atLeast"/>
              <w:ind w:right="-188"/>
              <w:jc w:val="both"/>
              <w:rPr>
                <w:rFonts w:ascii="Arial" w:hAnsi="Arial" w:cs="Arial"/>
                <w:iCs/>
                <w:sz w:val="22"/>
                <w:szCs w:val="22"/>
                <w:lang w:val="sr-Cyrl-RS" w:eastAsia="sr-Latn-CS"/>
              </w:rPr>
            </w:pPr>
            <w:r w:rsidRPr="00FD3149">
              <w:rPr>
                <w:rFonts w:ascii="Arial" w:hAnsi="Arial" w:cs="Arial"/>
                <w:iCs/>
                <w:sz w:val="22"/>
                <w:szCs w:val="22"/>
                <w:lang w:val="sr-Cyrl-RS" w:eastAsia="sr-Latn-CS"/>
              </w:rPr>
              <w:t>Јединица мере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3149" w:rsidRPr="00FD3149" w:rsidRDefault="00FD3149" w:rsidP="00FD3149">
            <w:pPr>
              <w:suppressAutoHyphens/>
              <w:spacing w:line="100" w:lineRule="atLeast"/>
              <w:ind w:right="-188"/>
              <w:jc w:val="both"/>
              <w:rPr>
                <w:rFonts w:ascii="Arial" w:hAnsi="Arial" w:cs="Arial"/>
                <w:iCs/>
                <w:sz w:val="22"/>
                <w:szCs w:val="22"/>
                <w:lang w:val="sr-Cyrl-RS" w:eastAsia="sr-Latn-CS"/>
              </w:rPr>
            </w:pPr>
            <w:r w:rsidRPr="00FD3149">
              <w:rPr>
                <w:rFonts w:ascii="Arial" w:hAnsi="Arial" w:cs="Arial"/>
                <w:iCs/>
                <w:sz w:val="22"/>
                <w:szCs w:val="22"/>
                <w:lang w:val="sr-Cyrl-RS" w:eastAsia="sr-Latn-CS"/>
              </w:rPr>
              <w:t>количина радних сати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149" w:rsidRPr="00FD3149" w:rsidRDefault="00FD3149" w:rsidP="00FD3149">
            <w:pPr>
              <w:suppressAutoHyphens/>
              <w:spacing w:line="100" w:lineRule="atLeast"/>
              <w:ind w:right="-188"/>
              <w:jc w:val="both"/>
              <w:rPr>
                <w:rFonts w:ascii="Arial" w:hAnsi="Arial" w:cs="Arial"/>
                <w:iCs/>
                <w:sz w:val="22"/>
                <w:szCs w:val="22"/>
                <w:lang w:val="sr-Cyrl-RS" w:eastAsia="sr-Latn-CS"/>
              </w:rPr>
            </w:pPr>
          </w:p>
          <w:p w:rsidR="00FD3149" w:rsidRPr="00FD3149" w:rsidRDefault="00FD3149" w:rsidP="00FD3149">
            <w:pPr>
              <w:suppressAutoHyphens/>
              <w:spacing w:line="100" w:lineRule="atLeast"/>
              <w:ind w:right="-188"/>
              <w:rPr>
                <w:rFonts w:ascii="Arial" w:hAnsi="Arial" w:cs="Arial"/>
                <w:iCs/>
                <w:sz w:val="22"/>
                <w:szCs w:val="22"/>
                <w:lang w:val="sr-Cyrl-RS" w:eastAsia="sr-Latn-CS"/>
              </w:rPr>
            </w:pPr>
            <w:r w:rsidRPr="00FD3149">
              <w:rPr>
                <w:rFonts w:ascii="Arial" w:hAnsi="Arial" w:cs="Arial"/>
                <w:iCs/>
                <w:sz w:val="22"/>
                <w:szCs w:val="22"/>
                <w:lang w:val="sr-Cyrl-RS" w:eastAsia="sr-Latn-CS"/>
              </w:rPr>
              <w:t>Јединична цена радног сата, без ПДВ-а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3149" w:rsidRPr="00FD3149" w:rsidRDefault="00FD3149" w:rsidP="00FD3149">
            <w:pPr>
              <w:suppressAutoHyphens/>
              <w:spacing w:line="100" w:lineRule="atLeast"/>
              <w:ind w:right="-188"/>
              <w:jc w:val="both"/>
              <w:rPr>
                <w:rFonts w:ascii="Arial" w:hAnsi="Arial" w:cs="Arial"/>
                <w:iCs/>
                <w:sz w:val="22"/>
                <w:szCs w:val="22"/>
                <w:lang w:val="sr-Cyrl-RS" w:eastAsia="sr-Latn-CS"/>
              </w:rPr>
            </w:pPr>
            <w:r w:rsidRPr="00FD3149">
              <w:rPr>
                <w:rFonts w:ascii="Arial" w:hAnsi="Arial" w:cs="Arial"/>
                <w:iCs/>
                <w:sz w:val="22"/>
                <w:szCs w:val="22"/>
                <w:lang w:val="sr-Cyrl-RS" w:eastAsia="sr-Latn-CS"/>
              </w:rPr>
              <w:t>Укупна цена без ПДВ-а</w:t>
            </w:r>
          </w:p>
        </w:tc>
      </w:tr>
      <w:tr w:rsidR="00FD3149" w:rsidRPr="00FD3149" w:rsidTr="00FD3149">
        <w:trPr>
          <w:trHeight w:val="237"/>
        </w:trPr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D3149" w:rsidRPr="00FD3149" w:rsidRDefault="00FD3149" w:rsidP="00FD3149">
            <w:pPr>
              <w:suppressAutoHyphens/>
              <w:spacing w:line="100" w:lineRule="atLeast"/>
              <w:ind w:right="-188"/>
              <w:jc w:val="both"/>
              <w:rPr>
                <w:rFonts w:ascii="Arial" w:hAnsi="Arial" w:cs="Arial"/>
                <w:bCs/>
                <w:iCs/>
                <w:sz w:val="22"/>
                <w:szCs w:val="22"/>
                <w:lang w:val="ru-RU" w:eastAsia="sr-Latn-CS"/>
              </w:rPr>
            </w:pPr>
            <w:r w:rsidRPr="00FD3149">
              <w:rPr>
                <w:rFonts w:ascii="Arial" w:hAnsi="Arial" w:cs="Arial"/>
                <w:bCs/>
                <w:iCs/>
                <w:sz w:val="22"/>
                <w:szCs w:val="22"/>
                <w:lang w:val="ru-RU" w:eastAsia="sr-Latn-CS"/>
              </w:rPr>
              <w:t>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D3149" w:rsidRPr="00FD3149" w:rsidRDefault="00FD3149" w:rsidP="00FD3149">
            <w:pPr>
              <w:suppressAutoHyphens/>
              <w:spacing w:line="100" w:lineRule="atLeast"/>
              <w:ind w:right="-188"/>
              <w:jc w:val="both"/>
              <w:rPr>
                <w:rFonts w:ascii="Arial" w:hAnsi="Arial" w:cs="Arial"/>
                <w:iCs/>
                <w:sz w:val="22"/>
                <w:szCs w:val="22"/>
                <w:lang w:val="sr-Cyrl-RS" w:eastAsia="sr-Latn-CS"/>
              </w:rPr>
            </w:pPr>
            <w:r w:rsidRPr="00FD3149">
              <w:rPr>
                <w:rFonts w:ascii="Arial" w:hAnsi="Arial" w:cs="Arial"/>
                <w:iCs/>
                <w:sz w:val="22"/>
                <w:szCs w:val="22"/>
                <w:lang w:val="sr-Cyrl-RS" w:eastAsia="sr-Latn-C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D3149" w:rsidRPr="00FD3149" w:rsidRDefault="00FD3149" w:rsidP="00FD3149">
            <w:pPr>
              <w:suppressAutoHyphens/>
              <w:spacing w:line="100" w:lineRule="atLeast"/>
              <w:ind w:right="-188"/>
              <w:jc w:val="both"/>
              <w:rPr>
                <w:rFonts w:ascii="Arial" w:hAnsi="Arial" w:cs="Arial"/>
                <w:iCs/>
                <w:sz w:val="22"/>
                <w:szCs w:val="22"/>
                <w:lang w:val="sr-Cyrl-RS" w:eastAsia="sr-Latn-CS"/>
              </w:rPr>
            </w:pPr>
            <w:r w:rsidRPr="00FD3149">
              <w:rPr>
                <w:rFonts w:ascii="Arial" w:hAnsi="Arial" w:cs="Arial"/>
                <w:iCs/>
                <w:sz w:val="22"/>
                <w:szCs w:val="22"/>
                <w:lang w:val="sr-Cyrl-RS" w:eastAsia="sr-Latn-CS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D3149" w:rsidRPr="00FD3149" w:rsidRDefault="00FD3149" w:rsidP="00FD3149">
            <w:pPr>
              <w:suppressAutoHyphens/>
              <w:spacing w:line="100" w:lineRule="atLeast"/>
              <w:ind w:right="-188"/>
              <w:jc w:val="both"/>
              <w:rPr>
                <w:rFonts w:ascii="Arial" w:hAnsi="Arial" w:cs="Arial"/>
                <w:iCs/>
                <w:sz w:val="22"/>
                <w:szCs w:val="22"/>
                <w:lang w:val="sr-Cyrl-RS" w:eastAsia="sr-Latn-CS"/>
              </w:rPr>
            </w:pPr>
            <w:r w:rsidRPr="00FD3149">
              <w:rPr>
                <w:rFonts w:ascii="Arial" w:hAnsi="Arial" w:cs="Arial"/>
                <w:iCs/>
                <w:sz w:val="22"/>
                <w:szCs w:val="22"/>
                <w:lang w:val="sr-Cyrl-RS" w:eastAsia="sr-Latn-CS"/>
              </w:rPr>
              <w:t>4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3149" w:rsidRPr="00FD3149" w:rsidRDefault="00FD3149" w:rsidP="00FD3149">
            <w:pPr>
              <w:suppressAutoHyphens/>
              <w:spacing w:line="100" w:lineRule="atLeast"/>
              <w:ind w:right="-188"/>
              <w:jc w:val="both"/>
              <w:rPr>
                <w:rFonts w:ascii="Arial" w:hAnsi="Arial" w:cs="Arial"/>
                <w:iCs/>
                <w:sz w:val="22"/>
                <w:szCs w:val="22"/>
                <w:lang w:val="sr-Cyrl-RS" w:eastAsia="sr-Latn-CS"/>
              </w:rPr>
            </w:pPr>
            <w:r w:rsidRPr="00FD3149">
              <w:rPr>
                <w:rFonts w:ascii="Arial" w:hAnsi="Arial" w:cs="Arial"/>
                <w:iCs/>
                <w:sz w:val="22"/>
                <w:szCs w:val="22"/>
                <w:lang w:val="sr-Cyrl-RS" w:eastAsia="sr-Latn-CS"/>
              </w:rPr>
              <w:t>5</w:t>
            </w:r>
          </w:p>
          <w:p w:rsidR="00FD3149" w:rsidRPr="00FD3149" w:rsidRDefault="00FD3149" w:rsidP="00FD3149">
            <w:pPr>
              <w:suppressAutoHyphens/>
              <w:spacing w:line="100" w:lineRule="atLeast"/>
              <w:ind w:right="-188"/>
              <w:jc w:val="both"/>
              <w:rPr>
                <w:rFonts w:ascii="Arial" w:hAnsi="Arial" w:cs="Arial"/>
                <w:iCs/>
                <w:sz w:val="22"/>
                <w:szCs w:val="22"/>
                <w:lang w:val="sr-Cyrl-RS" w:eastAsia="sr-Latn-CS"/>
              </w:rPr>
            </w:pPr>
            <w:r w:rsidRPr="00FD3149">
              <w:rPr>
                <w:rFonts w:ascii="Arial" w:hAnsi="Arial" w:cs="Arial"/>
                <w:iCs/>
                <w:sz w:val="22"/>
                <w:szCs w:val="22"/>
                <w:lang w:val="sr-Cyrl-RS" w:eastAsia="sr-Latn-CS"/>
              </w:rPr>
              <w:t>(3х4)</w:t>
            </w:r>
          </w:p>
        </w:tc>
      </w:tr>
      <w:tr w:rsidR="00FD3149" w:rsidRPr="00FD3149" w:rsidTr="00FD3149">
        <w:trPr>
          <w:trHeight w:val="773"/>
        </w:trPr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D3149" w:rsidRPr="00FD3149" w:rsidRDefault="00FD3149" w:rsidP="00FD3149">
            <w:pPr>
              <w:suppressAutoHyphens/>
              <w:spacing w:line="100" w:lineRule="atLeast"/>
              <w:ind w:right="-188"/>
              <w:rPr>
                <w:rFonts w:ascii="Arial" w:hAnsi="Arial" w:cs="Arial"/>
                <w:iCs/>
                <w:sz w:val="22"/>
                <w:szCs w:val="22"/>
                <w:lang w:val="sr-Cyrl-RS" w:eastAsia="sr-Latn-CS"/>
              </w:rPr>
            </w:pPr>
            <w:r w:rsidRPr="00FD3149">
              <w:rPr>
                <w:rFonts w:ascii="Arial" w:hAnsi="Arial" w:cs="Arial"/>
                <w:iCs/>
                <w:sz w:val="22"/>
                <w:szCs w:val="22"/>
                <w:lang w:val="sr-Cyrl-RS" w:eastAsia="sr-Latn-CS"/>
              </w:rPr>
              <w:t>Услуге помоћи у кући за старије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D3149" w:rsidRPr="00FD3149" w:rsidRDefault="00FD3149" w:rsidP="00FD3149">
            <w:pPr>
              <w:suppressAutoHyphens/>
              <w:spacing w:line="100" w:lineRule="atLeast"/>
              <w:ind w:right="-188"/>
              <w:jc w:val="both"/>
              <w:rPr>
                <w:rFonts w:ascii="Arial" w:hAnsi="Arial" w:cs="Arial"/>
                <w:iCs/>
                <w:sz w:val="22"/>
                <w:szCs w:val="22"/>
                <w:lang w:val="sr-Latn-RS" w:eastAsia="sr-Latn-CS"/>
              </w:rPr>
            </w:pPr>
            <w:r w:rsidRPr="00FD3149">
              <w:rPr>
                <w:rFonts w:ascii="Arial" w:hAnsi="Arial" w:cs="Arial"/>
                <w:iCs/>
                <w:sz w:val="22"/>
                <w:szCs w:val="22"/>
                <w:lang w:val="sr-Cyrl-RS" w:eastAsia="sr-Latn-CS"/>
              </w:rPr>
              <w:t>Радни сат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D3149" w:rsidRPr="00FD3149" w:rsidRDefault="00D97DCB" w:rsidP="00677EA0">
            <w:pPr>
              <w:suppressAutoHyphens/>
              <w:spacing w:line="100" w:lineRule="atLeast"/>
              <w:ind w:right="-188"/>
              <w:jc w:val="both"/>
              <w:rPr>
                <w:rFonts w:ascii="Arial" w:hAnsi="Arial" w:cs="Arial"/>
                <w:iCs/>
                <w:sz w:val="22"/>
                <w:szCs w:val="22"/>
                <w:lang w:val="en-US" w:eastAsia="sr-Latn-CS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sr-Cyrl-RS" w:eastAsia="sr-Latn-CS"/>
              </w:rPr>
              <w:t>2.04</w:t>
            </w:r>
            <w:r w:rsidR="00491633">
              <w:rPr>
                <w:rFonts w:ascii="Arial" w:hAnsi="Arial" w:cs="Arial"/>
                <w:iCs/>
                <w:sz w:val="22"/>
                <w:szCs w:val="22"/>
                <w:lang w:val="sr-Cyrl-RS" w:eastAsia="sr-Latn-CS"/>
              </w:rPr>
              <w:t>0</w:t>
            </w:r>
            <w:r w:rsidR="00FD3149" w:rsidRPr="00FD3149">
              <w:rPr>
                <w:rFonts w:ascii="Arial" w:hAnsi="Arial" w:cs="Arial"/>
                <w:iCs/>
                <w:sz w:val="22"/>
                <w:szCs w:val="22"/>
                <w:lang w:val="en-US" w:eastAsia="sr-Latn-CS"/>
              </w:rPr>
              <w:t xml:space="preserve">   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D3149" w:rsidRPr="00FD3149" w:rsidRDefault="00FD3149" w:rsidP="00FD3149">
            <w:pPr>
              <w:suppressAutoHyphens/>
              <w:spacing w:line="100" w:lineRule="atLeast"/>
              <w:ind w:right="-188"/>
              <w:jc w:val="both"/>
              <w:rPr>
                <w:rFonts w:ascii="Arial" w:hAnsi="Arial" w:cs="Arial"/>
                <w:iCs/>
                <w:sz w:val="22"/>
                <w:szCs w:val="22"/>
                <w:lang w:val="sr-Latn-RS" w:eastAsia="sr-Latn-CS"/>
              </w:rPr>
            </w:pP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149" w:rsidRPr="00FD3149" w:rsidRDefault="00FD3149" w:rsidP="00FD3149">
            <w:pPr>
              <w:suppressAutoHyphens/>
              <w:spacing w:line="100" w:lineRule="atLeast"/>
              <w:ind w:right="-188"/>
              <w:jc w:val="both"/>
              <w:rPr>
                <w:rFonts w:ascii="Arial" w:hAnsi="Arial" w:cs="Arial"/>
                <w:iCs/>
                <w:sz w:val="22"/>
                <w:szCs w:val="22"/>
                <w:lang w:val="sr-Cyrl-RS" w:eastAsia="sr-Latn-CS"/>
              </w:rPr>
            </w:pPr>
          </w:p>
        </w:tc>
      </w:tr>
    </w:tbl>
    <w:p w:rsidR="002D49BC" w:rsidRPr="00FD3149" w:rsidRDefault="002D49BC" w:rsidP="003B32EF">
      <w:pPr>
        <w:rPr>
          <w:rFonts w:ascii="Arial" w:eastAsia="TimesNewRomanPSMT" w:hAnsi="Arial" w:cs="Arial"/>
          <w:bCs/>
          <w:sz w:val="22"/>
          <w:szCs w:val="22"/>
          <w:lang w:val="sr-Cyrl-RS"/>
        </w:rPr>
      </w:pPr>
    </w:p>
    <w:p w:rsidR="00273C81" w:rsidRDefault="00273C81" w:rsidP="003B32EF">
      <w:pPr>
        <w:rPr>
          <w:rFonts w:ascii="Arial" w:eastAsia="TimesNewRomanPSMT" w:hAnsi="Arial" w:cs="Arial"/>
          <w:bCs/>
          <w:sz w:val="22"/>
          <w:szCs w:val="22"/>
          <w:lang w:val="ru-RU"/>
        </w:rPr>
      </w:pPr>
    </w:p>
    <w:p w:rsidR="00273C81" w:rsidRDefault="00273C81" w:rsidP="003B32EF">
      <w:pPr>
        <w:rPr>
          <w:rFonts w:ascii="Arial" w:eastAsia="TimesNewRomanPSMT" w:hAnsi="Arial" w:cs="Arial"/>
          <w:bCs/>
          <w:sz w:val="22"/>
          <w:szCs w:val="22"/>
          <w:lang w:val="ru-RU"/>
        </w:rPr>
      </w:pPr>
    </w:p>
    <w:p w:rsidR="00273C81" w:rsidRDefault="00273C81" w:rsidP="003B32EF">
      <w:pPr>
        <w:rPr>
          <w:rFonts w:ascii="Arial" w:eastAsia="TimesNewRomanPSMT" w:hAnsi="Arial" w:cs="Arial"/>
          <w:bCs/>
          <w:sz w:val="22"/>
          <w:szCs w:val="22"/>
          <w:lang w:val="ru-RU"/>
        </w:rPr>
      </w:pPr>
    </w:p>
    <w:p w:rsidR="00273C81" w:rsidRDefault="00273C81" w:rsidP="003B32EF">
      <w:pPr>
        <w:rPr>
          <w:rFonts w:ascii="Arial" w:eastAsia="TimesNewRomanPSMT" w:hAnsi="Arial" w:cs="Arial"/>
          <w:bCs/>
          <w:sz w:val="22"/>
          <w:szCs w:val="22"/>
          <w:lang w:val="ru-RU"/>
        </w:rPr>
      </w:pPr>
    </w:p>
    <w:p w:rsidR="00273C81" w:rsidRDefault="00273C81" w:rsidP="003B32EF">
      <w:pPr>
        <w:rPr>
          <w:rFonts w:ascii="Arial" w:eastAsia="TimesNewRomanPSMT" w:hAnsi="Arial" w:cs="Arial"/>
          <w:bCs/>
          <w:sz w:val="22"/>
          <w:szCs w:val="22"/>
          <w:lang w:val="en-US"/>
        </w:rPr>
      </w:pPr>
    </w:p>
    <w:p w:rsidR="00C275A9" w:rsidRPr="00C275A9" w:rsidRDefault="00C275A9" w:rsidP="003B32EF">
      <w:pPr>
        <w:rPr>
          <w:rFonts w:ascii="Arial" w:eastAsia="TimesNewRomanPSMT" w:hAnsi="Arial" w:cs="Arial"/>
          <w:bCs/>
          <w:sz w:val="22"/>
          <w:szCs w:val="22"/>
          <w:lang w:val="en-US"/>
        </w:rPr>
      </w:pPr>
    </w:p>
    <w:p w:rsidR="00273C81" w:rsidRDefault="00273C81" w:rsidP="003B32EF">
      <w:pPr>
        <w:rPr>
          <w:rFonts w:ascii="Arial" w:eastAsia="TimesNewRomanPSMT" w:hAnsi="Arial" w:cs="Arial"/>
          <w:bCs/>
          <w:sz w:val="22"/>
          <w:szCs w:val="22"/>
          <w:lang w:val="ru-RU"/>
        </w:rPr>
      </w:pPr>
    </w:p>
    <w:p w:rsidR="00273C81" w:rsidRDefault="00273C81" w:rsidP="003B32EF">
      <w:pPr>
        <w:rPr>
          <w:rFonts w:ascii="Arial" w:eastAsia="TimesNewRomanPSMT" w:hAnsi="Arial" w:cs="Arial"/>
          <w:bCs/>
          <w:sz w:val="22"/>
          <w:szCs w:val="22"/>
          <w:lang w:val="ru-RU"/>
        </w:rPr>
      </w:pPr>
    </w:p>
    <w:p w:rsidR="00273C81" w:rsidRDefault="00273C81" w:rsidP="003B32EF">
      <w:pPr>
        <w:rPr>
          <w:rFonts w:ascii="Arial" w:eastAsia="TimesNewRomanPSMT" w:hAnsi="Arial" w:cs="Arial"/>
          <w:bCs/>
          <w:sz w:val="22"/>
          <w:szCs w:val="22"/>
          <w:lang w:val="ru-RU"/>
        </w:rPr>
      </w:pPr>
    </w:p>
    <w:tbl>
      <w:tblPr>
        <w:tblW w:w="954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3960"/>
        <w:gridCol w:w="5580"/>
      </w:tblGrid>
      <w:tr w:rsidR="00116B87" w:rsidRPr="00116B87" w:rsidTr="000C773A">
        <w:trPr>
          <w:trHeight w:val="575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6B87" w:rsidRPr="00116B87" w:rsidRDefault="00116B87" w:rsidP="00116B87">
            <w:pPr>
              <w:suppressAutoHyphens/>
              <w:spacing w:line="100" w:lineRule="atLeast"/>
              <w:jc w:val="both"/>
              <w:rPr>
                <w:rFonts w:ascii="Arial Unicode MS" w:eastAsia="TimesNewRomanPSMT" w:hAnsi="Arial Unicode MS" w:cs="Arial"/>
                <w:bCs/>
                <w:color w:val="000000"/>
                <w:kern w:val="1"/>
                <w:sz w:val="22"/>
                <w:szCs w:val="22"/>
                <w:lang w:eastAsia="ar-SA"/>
              </w:rPr>
            </w:pPr>
            <w:r w:rsidRPr="00116B87">
              <w:rPr>
                <w:rFonts w:ascii="Arial" w:eastAsia="TimesNewRomanPSMT" w:hAnsi="Arial" w:cs="Arial"/>
                <w:bCs/>
                <w:color w:val="000000"/>
                <w:kern w:val="1"/>
                <w:sz w:val="22"/>
                <w:szCs w:val="22"/>
                <w:lang w:val="ru-RU" w:eastAsia="ar-SA"/>
              </w:rPr>
              <w:t xml:space="preserve">Укупна цена без ПДВ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B87" w:rsidRPr="00116B87" w:rsidRDefault="00116B87" w:rsidP="00116B8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  <w:lang w:val="ru-RU" w:eastAsia="en-US"/>
              </w:rPr>
            </w:pPr>
          </w:p>
        </w:tc>
      </w:tr>
      <w:tr w:rsidR="00116B87" w:rsidRPr="00116B87" w:rsidTr="000C773A"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6B87" w:rsidRPr="00116B87" w:rsidRDefault="00116B87" w:rsidP="00116B87">
            <w:pPr>
              <w:suppressAutoHyphens/>
              <w:spacing w:line="100" w:lineRule="atLeast"/>
              <w:jc w:val="both"/>
              <w:rPr>
                <w:rFonts w:ascii="Arial" w:eastAsia="TimesNewRomanPSMT" w:hAnsi="Arial" w:cs="Arial"/>
                <w:bCs/>
                <w:color w:val="000000"/>
                <w:kern w:val="1"/>
                <w:sz w:val="22"/>
                <w:szCs w:val="22"/>
                <w:lang w:val="ru-RU" w:eastAsia="ar-SA"/>
              </w:rPr>
            </w:pPr>
            <w:r w:rsidRPr="00116B87">
              <w:rPr>
                <w:rFonts w:ascii="Arial" w:eastAsia="TimesNewRomanPSMT" w:hAnsi="Arial" w:cs="Arial"/>
                <w:bCs/>
                <w:color w:val="000000"/>
                <w:kern w:val="1"/>
                <w:sz w:val="22"/>
                <w:szCs w:val="22"/>
                <w:lang w:val="ru-RU" w:eastAsia="ar-SA"/>
              </w:rPr>
              <w:t>ПДВ</w:t>
            </w:r>
          </w:p>
          <w:p w:rsidR="00116B87" w:rsidRPr="00116B87" w:rsidRDefault="00116B87" w:rsidP="00116B87">
            <w:pPr>
              <w:suppressAutoHyphens/>
              <w:spacing w:line="100" w:lineRule="atLeast"/>
              <w:jc w:val="both"/>
              <w:rPr>
                <w:rFonts w:ascii="Arial" w:eastAsia="TimesNewRomanPSMT" w:hAnsi="Arial" w:cs="Arial"/>
                <w:bCs/>
                <w:color w:val="000000"/>
                <w:kern w:val="1"/>
                <w:sz w:val="22"/>
                <w:szCs w:val="22"/>
                <w:lang w:val="ru-RU" w:eastAsia="ar-SA"/>
              </w:rPr>
            </w:pP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B87" w:rsidRPr="00116B87" w:rsidRDefault="00116B87" w:rsidP="00116B8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  <w:lang w:val="ru-RU" w:eastAsia="en-US"/>
              </w:rPr>
            </w:pPr>
          </w:p>
        </w:tc>
      </w:tr>
      <w:tr w:rsidR="00116B87" w:rsidRPr="00116B87" w:rsidTr="000C773A">
        <w:trPr>
          <w:trHeight w:val="620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6B87" w:rsidRPr="00116B87" w:rsidRDefault="00116B87" w:rsidP="00116B87">
            <w:pPr>
              <w:suppressAutoHyphens/>
              <w:spacing w:line="100" w:lineRule="atLeast"/>
              <w:jc w:val="both"/>
              <w:rPr>
                <w:rFonts w:ascii="Arial" w:eastAsia="TimesNewRomanPSMT" w:hAnsi="Arial" w:cs="Arial"/>
                <w:bCs/>
                <w:color w:val="000000"/>
                <w:kern w:val="1"/>
                <w:sz w:val="22"/>
                <w:szCs w:val="22"/>
                <w:lang w:val="ru-RU" w:eastAsia="ar-SA"/>
              </w:rPr>
            </w:pPr>
            <w:r w:rsidRPr="00116B87">
              <w:rPr>
                <w:rFonts w:ascii="Arial" w:eastAsia="TimesNewRomanPSMT" w:hAnsi="Arial" w:cs="Arial"/>
                <w:bCs/>
                <w:color w:val="000000"/>
                <w:kern w:val="1"/>
                <w:sz w:val="22"/>
                <w:szCs w:val="22"/>
                <w:lang w:val="ru-RU" w:eastAsia="ar-SA"/>
              </w:rPr>
              <w:t xml:space="preserve">Укупна цена са ПДВ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B87" w:rsidRPr="00116B87" w:rsidRDefault="00116B87" w:rsidP="00116B8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  <w:lang w:val="ru-RU" w:eastAsia="en-US"/>
              </w:rPr>
            </w:pPr>
          </w:p>
        </w:tc>
      </w:tr>
      <w:tr w:rsidR="00116B87" w:rsidRPr="00116B87" w:rsidTr="000C773A"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6B87" w:rsidRPr="00116B87" w:rsidRDefault="00116B87" w:rsidP="00116B87">
            <w:pPr>
              <w:suppressAutoHyphens/>
              <w:spacing w:line="100" w:lineRule="atLeast"/>
              <w:jc w:val="both"/>
              <w:rPr>
                <w:rFonts w:ascii="Arial" w:eastAsia="TimesNewRomanPSMT" w:hAnsi="Arial" w:cs="Arial"/>
                <w:bCs/>
                <w:color w:val="000000"/>
                <w:kern w:val="1"/>
                <w:sz w:val="22"/>
                <w:szCs w:val="22"/>
                <w:lang w:val="ru-RU" w:eastAsia="ar-SA"/>
              </w:rPr>
            </w:pPr>
            <w:r w:rsidRPr="00116B87">
              <w:rPr>
                <w:rFonts w:ascii="Arial" w:eastAsia="TimesNewRomanPSMT" w:hAnsi="Arial" w:cs="Arial"/>
                <w:bCs/>
                <w:color w:val="000000"/>
                <w:kern w:val="1"/>
                <w:sz w:val="22"/>
                <w:szCs w:val="22"/>
                <w:lang w:val="ru-RU" w:eastAsia="ar-SA"/>
              </w:rPr>
              <w:t>Рок и начин плаћања</w:t>
            </w:r>
          </w:p>
          <w:p w:rsidR="00116B87" w:rsidRPr="00116B87" w:rsidRDefault="00116B87" w:rsidP="00116B87">
            <w:pPr>
              <w:suppressAutoHyphens/>
              <w:spacing w:line="100" w:lineRule="atLeast"/>
              <w:jc w:val="both"/>
              <w:rPr>
                <w:rFonts w:ascii="Arial" w:eastAsia="TimesNewRomanPSMT" w:hAnsi="Arial" w:cs="Arial"/>
                <w:bCs/>
                <w:color w:val="000000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B87" w:rsidRPr="00116B87" w:rsidRDefault="00116B87" w:rsidP="00116B87">
            <w:pPr>
              <w:tabs>
                <w:tab w:val="left" w:pos="-720"/>
              </w:tabs>
              <w:suppressAutoHyphens/>
              <w:spacing w:line="100" w:lineRule="atLeast"/>
              <w:jc w:val="both"/>
              <w:rPr>
                <w:rFonts w:ascii="Arial" w:eastAsia="TimesNewRomanPSMT" w:hAnsi="Arial" w:cs="Arial"/>
                <w:bCs/>
                <w:color w:val="000000"/>
                <w:kern w:val="1"/>
                <w:sz w:val="22"/>
                <w:szCs w:val="22"/>
                <w:lang w:eastAsia="ar-SA"/>
              </w:rPr>
            </w:pPr>
            <w:r w:rsidRPr="00116B87">
              <w:rPr>
                <w:rFonts w:ascii="Arial" w:eastAsia="TimesNewRomanPSMT" w:hAnsi="Arial" w:cs="Arial"/>
                <w:bCs/>
                <w:color w:val="000000"/>
                <w:kern w:val="1"/>
                <w:sz w:val="22"/>
                <w:szCs w:val="22"/>
                <w:lang w:eastAsia="ar-SA"/>
              </w:rPr>
              <w:t>Плаћање ће се вршити у року од 45 дана од дана испостављања исправне фактуре, потписане од стране одговорних лица Понуђача и Наручиоца. Изабараном понуђачу плаћа се цена по месецу, по обављеном повереном послу, подношењем захтева и извештаја наручиоцу.</w:t>
            </w:r>
          </w:p>
        </w:tc>
      </w:tr>
      <w:tr w:rsidR="00116B87" w:rsidRPr="00116B87" w:rsidTr="000C773A"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6B87" w:rsidRPr="00116B87" w:rsidRDefault="00116B87" w:rsidP="00116B87">
            <w:pPr>
              <w:suppressAutoHyphens/>
              <w:spacing w:line="100" w:lineRule="atLeast"/>
              <w:jc w:val="both"/>
              <w:rPr>
                <w:rFonts w:ascii="Arial" w:eastAsia="TimesNewRomanPSMT" w:hAnsi="Arial" w:cs="Arial"/>
                <w:bCs/>
                <w:color w:val="000000"/>
                <w:kern w:val="1"/>
                <w:sz w:val="22"/>
                <w:szCs w:val="22"/>
                <w:lang w:val="ru-RU" w:eastAsia="ar-SA"/>
              </w:rPr>
            </w:pPr>
            <w:r w:rsidRPr="00116B87">
              <w:rPr>
                <w:rFonts w:ascii="Arial" w:eastAsia="TimesNewRomanPSMT" w:hAnsi="Arial" w:cs="Arial"/>
                <w:bCs/>
                <w:color w:val="000000"/>
                <w:kern w:val="1"/>
                <w:sz w:val="22"/>
                <w:szCs w:val="22"/>
                <w:lang w:val="ru-RU" w:eastAsia="ar-SA"/>
              </w:rPr>
              <w:t>Рок важења понуде</w:t>
            </w:r>
          </w:p>
          <w:p w:rsidR="00116B87" w:rsidRPr="00116B87" w:rsidRDefault="00116B87" w:rsidP="00116B87">
            <w:pPr>
              <w:suppressAutoHyphens/>
              <w:spacing w:line="100" w:lineRule="atLeast"/>
              <w:jc w:val="both"/>
              <w:rPr>
                <w:rFonts w:ascii="Arial" w:eastAsia="TimesNewRomanPSMT" w:hAnsi="Arial" w:cs="Arial"/>
                <w:bCs/>
                <w:color w:val="000000"/>
                <w:kern w:val="1"/>
                <w:sz w:val="22"/>
                <w:szCs w:val="22"/>
                <w:lang w:val="ru-RU" w:eastAsia="ar-SA"/>
              </w:rPr>
            </w:pPr>
          </w:p>
          <w:p w:rsidR="00116B87" w:rsidRPr="00116B87" w:rsidRDefault="00116B87" w:rsidP="00116B87">
            <w:pPr>
              <w:suppressAutoHyphens/>
              <w:spacing w:line="100" w:lineRule="atLeast"/>
              <w:jc w:val="both"/>
              <w:rPr>
                <w:rFonts w:ascii="Arial" w:eastAsia="TimesNewRomanPSMT" w:hAnsi="Arial" w:cs="Arial"/>
                <w:bCs/>
                <w:color w:val="000000"/>
                <w:kern w:val="1"/>
                <w:sz w:val="22"/>
                <w:szCs w:val="22"/>
                <w:lang w:val="ru-RU" w:eastAsia="ar-SA"/>
              </w:rPr>
            </w:pP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B87" w:rsidRPr="00116B87" w:rsidRDefault="00116B87" w:rsidP="00116B87">
            <w:pPr>
              <w:suppressAutoHyphens/>
              <w:snapToGrid w:val="0"/>
              <w:spacing w:line="100" w:lineRule="atLeast"/>
              <w:jc w:val="both"/>
              <w:rPr>
                <w:rFonts w:ascii="Arial" w:eastAsia="TimesNewRomanPSMT" w:hAnsi="Arial" w:cs="Arial"/>
                <w:bCs/>
                <w:color w:val="000000"/>
                <w:kern w:val="1"/>
                <w:sz w:val="10"/>
                <w:szCs w:val="10"/>
                <w:lang w:val="ru-RU" w:eastAsia="ar-SA"/>
              </w:rPr>
            </w:pPr>
          </w:p>
          <w:p w:rsidR="00116B87" w:rsidRPr="00116B87" w:rsidRDefault="00116B87" w:rsidP="00116B87">
            <w:pPr>
              <w:suppressAutoHyphens/>
              <w:snapToGrid w:val="0"/>
              <w:spacing w:line="100" w:lineRule="atLeast"/>
              <w:jc w:val="both"/>
              <w:rPr>
                <w:rFonts w:ascii="Arial" w:eastAsia="TimesNewRomanPSMT" w:hAnsi="Arial" w:cs="Arial"/>
                <w:bCs/>
                <w:color w:val="000000"/>
                <w:kern w:val="1"/>
                <w:sz w:val="22"/>
                <w:szCs w:val="22"/>
                <w:lang w:val="ru-RU" w:eastAsia="ar-SA"/>
              </w:rPr>
            </w:pPr>
            <w:r w:rsidRPr="00116B87">
              <w:rPr>
                <w:rFonts w:ascii="Arial" w:eastAsia="TimesNewRomanPSMT" w:hAnsi="Arial" w:cs="Arial"/>
                <w:bCs/>
                <w:color w:val="000000"/>
                <w:kern w:val="1"/>
                <w:sz w:val="22"/>
                <w:szCs w:val="22"/>
                <w:lang w:val="ru-RU" w:eastAsia="ar-SA"/>
              </w:rPr>
              <w:t>________ дана од дана јавно</w:t>
            </w:r>
            <w:r>
              <w:rPr>
                <w:rFonts w:ascii="Arial" w:eastAsia="TimesNewRomanPSMT" w:hAnsi="Arial" w:cs="Arial"/>
                <w:bCs/>
                <w:color w:val="000000"/>
                <w:kern w:val="1"/>
                <w:sz w:val="22"/>
                <w:szCs w:val="22"/>
                <w:lang w:val="ru-RU" w:eastAsia="ar-SA"/>
              </w:rPr>
              <w:t>г отварања понуда (не краће од 3</w:t>
            </w:r>
            <w:r w:rsidRPr="00116B87">
              <w:rPr>
                <w:rFonts w:ascii="Arial" w:eastAsia="TimesNewRomanPSMT" w:hAnsi="Arial" w:cs="Arial"/>
                <w:bCs/>
                <w:color w:val="000000"/>
                <w:kern w:val="1"/>
                <w:sz w:val="22"/>
                <w:szCs w:val="22"/>
                <w:lang w:val="ru-RU" w:eastAsia="ar-SA"/>
              </w:rPr>
              <w:t>0 дана)</w:t>
            </w:r>
          </w:p>
        </w:tc>
      </w:tr>
      <w:tr w:rsidR="00116B87" w:rsidRPr="00116B87" w:rsidTr="000C773A"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6B87" w:rsidRPr="00116B87" w:rsidRDefault="00116B87" w:rsidP="00116B87">
            <w:pPr>
              <w:suppressAutoHyphens/>
              <w:spacing w:line="100" w:lineRule="atLeast"/>
              <w:jc w:val="both"/>
              <w:rPr>
                <w:rFonts w:ascii="Arial" w:eastAsia="TimesNewRomanPSMT" w:hAnsi="Arial" w:cs="Arial"/>
                <w:bCs/>
                <w:color w:val="000000"/>
                <w:kern w:val="1"/>
                <w:sz w:val="22"/>
                <w:szCs w:val="22"/>
                <w:lang w:val="ru-RU" w:eastAsia="ar-SA"/>
              </w:rPr>
            </w:pPr>
          </w:p>
          <w:p w:rsidR="00116B87" w:rsidRPr="00116B87" w:rsidRDefault="00116B87" w:rsidP="00116B87">
            <w:pPr>
              <w:suppressAutoHyphens/>
              <w:spacing w:line="100" w:lineRule="atLeast"/>
              <w:jc w:val="both"/>
              <w:rPr>
                <w:rFonts w:ascii="Arial" w:eastAsia="TimesNewRomanPSMT" w:hAnsi="Arial" w:cs="Arial"/>
                <w:bCs/>
                <w:color w:val="000000"/>
                <w:kern w:val="1"/>
                <w:sz w:val="22"/>
                <w:szCs w:val="22"/>
                <w:lang w:val="ru-RU" w:eastAsia="ar-SA"/>
              </w:rPr>
            </w:pPr>
            <w:r w:rsidRPr="00116B87">
              <w:rPr>
                <w:rFonts w:ascii="Arial" w:eastAsia="TimesNewRomanPSMT" w:hAnsi="Arial" w:cs="Arial"/>
                <w:bCs/>
                <w:color w:val="000000"/>
                <w:kern w:val="1"/>
                <w:sz w:val="22"/>
                <w:szCs w:val="22"/>
                <w:lang w:val="ru-RU" w:eastAsia="ar-SA"/>
              </w:rPr>
              <w:t>Место пружања услуге</w:t>
            </w:r>
          </w:p>
          <w:p w:rsidR="00116B87" w:rsidRPr="00116B87" w:rsidRDefault="00116B87" w:rsidP="00116B87">
            <w:pPr>
              <w:suppressAutoHyphens/>
              <w:spacing w:line="100" w:lineRule="atLeast"/>
              <w:jc w:val="both"/>
              <w:rPr>
                <w:rFonts w:ascii="Arial" w:eastAsia="TimesNewRomanPSMT" w:hAnsi="Arial" w:cs="Arial"/>
                <w:bCs/>
                <w:color w:val="000000"/>
                <w:kern w:val="1"/>
                <w:sz w:val="22"/>
                <w:szCs w:val="22"/>
                <w:lang w:val="ru-RU" w:eastAsia="ar-SA"/>
              </w:rPr>
            </w:pPr>
          </w:p>
          <w:p w:rsidR="00116B87" w:rsidRPr="00116B87" w:rsidRDefault="00116B87" w:rsidP="00116B87">
            <w:pPr>
              <w:suppressAutoHyphens/>
              <w:spacing w:line="100" w:lineRule="atLeast"/>
              <w:jc w:val="both"/>
              <w:rPr>
                <w:rFonts w:ascii="Arial" w:eastAsia="TimesNewRomanPSMT" w:hAnsi="Arial" w:cs="Arial"/>
                <w:bCs/>
                <w:color w:val="000000"/>
                <w:kern w:val="1"/>
                <w:sz w:val="22"/>
                <w:szCs w:val="22"/>
                <w:lang w:val="ru-RU" w:eastAsia="ar-SA"/>
              </w:rPr>
            </w:pP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B87" w:rsidRPr="00116B87" w:rsidRDefault="00116B87" w:rsidP="00116B87">
            <w:pPr>
              <w:suppressAutoHyphens/>
              <w:snapToGrid w:val="0"/>
              <w:spacing w:line="100" w:lineRule="atLeast"/>
              <w:jc w:val="both"/>
              <w:rPr>
                <w:rFonts w:ascii="Arial" w:eastAsia="TimesNewRomanPSMT" w:hAnsi="Arial" w:cs="Arial"/>
                <w:bCs/>
                <w:color w:val="000000"/>
                <w:kern w:val="1"/>
                <w:sz w:val="22"/>
                <w:szCs w:val="22"/>
                <w:lang w:val="ru-RU" w:eastAsia="ar-SA"/>
              </w:rPr>
            </w:pPr>
          </w:p>
          <w:p w:rsidR="00116B87" w:rsidRPr="00116B87" w:rsidRDefault="00116B87" w:rsidP="00116B87">
            <w:pPr>
              <w:suppressAutoHyphens/>
              <w:snapToGrid w:val="0"/>
              <w:spacing w:line="100" w:lineRule="atLeast"/>
              <w:jc w:val="both"/>
              <w:rPr>
                <w:rFonts w:ascii="Arial" w:eastAsia="TimesNewRomanPSMT" w:hAnsi="Arial" w:cs="Arial"/>
                <w:bCs/>
                <w:color w:val="000000"/>
                <w:kern w:val="1"/>
                <w:sz w:val="22"/>
                <w:szCs w:val="22"/>
                <w:lang w:val="sr-Cyrl-RS" w:eastAsia="ar-SA"/>
              </w:rPr>
            </w:pPr>
            <w:r w:rsidRPr="00116B87">
              <w:rPr>
                <w:rFonts w:ascii="Arial" w:eastAsia="TimesNewRomanPSMT" w:hAnsi="Arial" w:cs="Arial"/>
                <w:bCs/>
                <w:color w:val="000000"/>
                <w:kern w:val="1"/>
                <w:sz w:val="22"/>
                <w:szCs w:val="22"/>
                <w:lang w:val="ru-RU" w:eastAsia="ar-SA"/>
              </w:rPr>
              <w:t>Територија општине Бољевац</w:t>
            </w:r>
          </w:p>
        </w:tc>
      </w:tr>
    </w:tbl>
    <w:p w:rsidR="00116B87" w:rsidRPr="00116B87" w:rsidRDefault="00116B87" w:rsidP="00116B87">
      <w:pPr>
        <w:widowControl w:val="0"/>
        <w:autoSpaceDE w:val="0"/>
        <w:autoSpaceDN w:val="0"/>
        <w:adjustRightInd w:val="0"/>
        <w:spacing w:before="2" w:line="180" w:lineRule="exact"/>
        <w:rPr>
          <w:sz w:val="18"/>
          <w:szCs w:val="18"/>
          <w:lang w:eastAsia="en-US"/>
        </w:rPr>
      </w:pPr>
    </w:p>
    <w:p w:rsidR="00116B87" w:rsidRPr="00116B87" w:rsidRDefault="00116B87" w:rsidP="00116B87">
      <w:pPr>
        <w:widowControl w:val="0"/>
        <w:autoSpaceDE w:val="0"/>
        <w:autoSpaceDN w:val="0"/>
        <w:adjustRightInd w:val="0"/>
        <w:spacing w:before="2" w:line="180" w:lineRule="exact"/>
        <w:rPr>
          <w:sz w:val="18"/>
          <w:szCs w:val="18"/>
          <w:lang w:eastAsia="en-US"/>
        </w:rPr>
      </w:pPr>
    </w:p>
    <w:p w:rsidR="00116B87" w:rsidRPr="00116B87" w:rsidRDefault="00116B87" w:rsidP="00116B87">
      <w:pPr>
        <w:widowControl w:val="0"/>
        <w:autoSpaceDE w:val="0"/>
        <w:autoSpaceDN w:val="0"/>
        <w:adjustRightInd w:val="0"/>
        <w:spacing w:before="2" w:line="180" w:lineRule="exact"/>
        <w:rPr>
          <w:sz w:val="18"/>
          <w:szCs w:val="18"/>
          <w:lang w:eastAsia="en-US"/>
        </w:rPr>
      </w:pPr>
    </w:p>
    <w:p w:rsidR="00116B87" w:rsidRPr="00116B87" w:rsidRDefault="00116B87" w:rsidP="00116B87">
      <w:pPr>
        <w:widowControl w:val="0"/>
        <w:autoSpaceDE w:val="0"/>
        <w:autoSpaceDN w:val="0"/>
        <w:adjustRightInd w:val="0"/>
        <w:spacing w:before="2" w:line="180" w:lineRule="exact"/>
        <w:rPr>
          <w:sz w:val="18"/>
          <w:szCs w:val="18"/>
          <w:lang w:eastAsia="en-US"/>
        </w:rPr>
      </w:pPr>
    </w:p>
    <w:p w:rsidR="00116B87" w:rsidRPr="00116B87" w:rsidRDefault="00116B87" w:rsidP="00116B87">
      <w:pPr>
        <w:widowControl w:val="0"/>
        <w:autoSpaceDE w:val="0"/>
        <w:autoSpaceDN w:val="0"/>
        <w:adjustRightInd w:val="0"/>
        <w:spacing w:before="2" w:line="180" w:lineRule="exact"/>
        <w:rPr>
          <w:sz w:val="18"/>
          <w:szCs w:val="18"/>
          <w:lang w:eastAsia="en-US"/>
        </w:rPr>
      </w:pPr>
    </w:p>
    <w:p w:rsidR="00116B87" w:rsidRPr="00116B87" w:rsidRDefault="00116B87" w:rsidP="00116B87">
      <w:pPr>
        <w:jc w:val="both"/>
        <w:rPr>
          <w:rFonts w:ascii="Arial" w:hAnsi="Arial" w:cs="Arial"/>
          <w:sz w:val="22"/>
          <w:szCs w:val="22"/>
          <w:lang w:val="ru-RU" w:eastAsia="sr-Latn-CS"/>
        </w:rPr>
      </w:pPr>
      <w:r w:rsidRPr="00116B87">
        <w:rPr>
          <w:rFonts w:ascii="Arial" w:hAnsi="Arial" w:cs="Arial"/>
          <w:sz w:val="22"/>
          <w:szCs w:val="22"/>
          <w:lang w:val="ru-RU" w:eastAsia="sr-Latn-CS"/>
        </w:rPr>
        <w:t xml:space="preserve">                                                                                                       Потпис овлашћеног  лица</w:t>
      </w:r>
    </w:p>
    <w:p w:rsidR="00116B87" w:rsidRPr="00116B87" w:rsidRDefault="00116B87" w:rsidP="00116B87">
      <w:pPr>
        <w:tabs>
          <w:tab w:val="center" w:pos="7200"/>
        </w:tabs>
        <w:jc w:val="both"/>
        <w:rPr>
          <w:rFonts w:ascii="Arial" w:hAnsi="Arial" w:cs="Arial"/>
          <w:sz w:val="22"/>
          <w:szCs w:val="22"/>
          <w:lang w:eastAsia="sr-Latn-CS"/>
        </w:rPr>
      </w:pPr>
      <w:r w:rsidRPr="00116B87">
        <w:rPr>
          <w:rFonts w:ascii="Arial" w:hAnsi="Arial" w:cs="Arial"/>
          <w:sz w:val="22"/>
          <w:szCs w:val="22"/>
          <w:lang w:val="ru-RU" w:eastAsia="sr-Latn-CS"/>
        </w:rPr>
        <w:t xml:space="preserve">Датум:                                             </w:t>
      </w:r>
      <w:r w:rsidRPr="00116B87">
        <w:rPr>
          <w:rFonts w:ascii="Arial" w:hAnsi="Arial" w:cs="Arial"/>
          <w:sz w:val="22"/>
          <w:szCs w:val="22"/>
          <w:lang w:eastAsia="sr-Latn-CS"/>
        </w:rPr>
        <w:t xml:space="preserve">                      </w:t>
      </w:r>
    </w:p>
    <w:p w:rsidR="00116B87" w:rsidRPr="00116B87" w:rsidRDefault="00116B87" w:rsidP="00116B87">
      <w:pPr>
        <w:ind w:right="-784"/>
        <w:jc w:val="both"/>
        <w:rPr>
          <w:rFonts w:ascii="Arial" w:hAnsi="Arial" w:cs="Arial"/>
          <w:sz w:val="22"/>
          <w:szCs w:val="22"/>
          <w:lang w:eastAsia="sr-Latn-CS"/>
        </w:rPr>
      </w:pPr>
      <w:r w:rsidRPr="00116B87">
        <w:rPr>
          <w:rFonts w:ascii="Arial" w:hAnsi="Arial" w:cs="Arial"/>
          <w:sz w:val="22"/>
          <w:szCs w:val="22"/>
          <w:lang w:val="ru-RU" w:eastAsia="sr-Latn-CS"/>
        </w:rPr>
        <w:t xml:space="preserve">____. ____. </w:t>
      </w:r>
      <w:r w:rsidR="00586F34">
        <w:rPr>
          <w:rFonts w:ascii="Arial" w:hAnsi="Arial" w:cs="Arial"/>
          <w:sz w:val="22"/>
          <w:szCs w:val="22"/>
          <w:lang w:val="ru-RU" w:eastAsia="sr-Latn-CS"/>
        </w:rPr>
        <w:t>202</w:t>
      </w:r>
      <w:r w:rsidR="00D97DCB">
        <w:rPr>
          <w:rFonts w:ascii="Arial" w:hAnsi="Arial" w:cs="Arial"/>
          <w:sz w:val="22"/>
          <w:szCs w:val="22"/>
          <w:lang w:val="ru-RU" w:eastAsia="sr-Latn-CS"/>
        </w:rPr>
        <w:t>6</w:t>
      </w:r>
      <w:r w:rsidRPr="00116B87">
        <w:rPr>
          <w:rFonts w:ascii="Arial" w:hAnsi="Arial" w:cs="Arial"/>
          <w:sz w:val="22"/>
          <w:szCs w:val="22"/>
          <w:lang w:val="ru-RU" w:eastAsia="sr-Latn-CS"/>
        </w:rPr>
        <w:t xml:space="preserve">. године                           </w:t>
      </w:r>
      <w:r w:rsidRPr="00116B87">
        <w:rPr>
          <w:rFonts w:ascii="Arial" w:hAnsi="Arial" w:cs="Arial"/>
          <w:sz w:val="22"/>
          <w:szCs w:val="22"/>
          <w:lang w:val="ru-RU" w:eastAsia="sr-Latn-CS"/>
        </w:rPr>
        <w:tab/>
        <w:t xml:space="preserve">                         _____________________________</w:t>
      </w:r>
    </w:p>
    <w:p w:rsidR="00273C81" w:rsidRDefault="00273C81" w:rsidP="003B32EF">
      <w:pPr>
        <w:rPr>
          <w:rFonts w:ascii="Arial" w:eastAsia="TimesNewRomanPSMT" w:hAnsi="Arial" w:cs="Arial"/>
          <w:bCs/>
          <w:sz w:val="22"/>
          <w:szCs w:val="22"/>
          <w:lang w:val="ru-RU"/>
        </w:rPr>
      </w:pPr>
    </w:p>
    <w:p w:rsidR="00273C81" w:rsidRDefault="00273C81" w:rsidP="003B32EF">
      <w:pPr>
        <w:rPr>
          <w:rFonts w:ascii="Arial" w:eastAsia="TimesNewRomanPSMT" w:hAnsi="Arial" w:cs="Arial"/>
          <w:bCs/>
          <w:sz w:val="22"/>
          <w:szCs w:val="22"/>
          <w:lang w:val="ru-RU"/>
        </w:rPr>
      </w:pPr>
    </w:p>
    <w:p w:rsidR="0062127E" w:rsidRDefault="0062127E" w:rsidP="003B32EF">
      <w:pPr>
        <w:rPr>
          <w:rFonts w:ascii="Arial" w:eastAsia="TimesNewRomanPSMT" w:hAnsi="Arial" w:cs="Arial"/>
          <w:bCs/>
          <w:sz w:val="22"/>
          <w:szCs w:val="22"/>
          <w:lang w:val="ru-RU"/>
        </w:rPr>
      </w:pPr>
    </w:p>
    <w:p w:rsidR="00FD3149" w:rsidRDefault="00FD3149" w:rsidP="003B32EF">
      <w:pPr>
        <w:rPr>
          <w:rFonts w:ascii="Arial" w:eastAsia="TimesNewRomanPSMT" w:hAnsi="Arial" w:cs="Arial"/>
          <w:bCs/>
          <w:sz w:val="22"/>
          <w:szCs w:val="22"/>
          <w:lang w:val="ru-RU"/>
        </w:rPr>
      </w:pPr>
    </w:p>
    <w:p w:rsidR="00FD3149" w:rsidRDefault="00FD3149" w:rsidP="003B32EF">
      <w:pPr>
        <w:rPr>
          <w:rFonts w:ascii="Arial" w:eastAsia="TimesNewRomanPSMT" w:hAnsi="Arial" w:cs="Arial"/>
          <w:bCs/>
          <w:sz w:val="22"/>
          <w:szCs w:val="22"/>
          <w:lang w:val="ru-RU"/>
        </w:rPr>
      </w:pPr>
    </w:p>
    <w:p w:rsidR="00FD3149" w:rsidRPr="00FD3149" w:rsidRDefault="00FD3149" w:rsidP="003B32EF">
      <w:pPr>
        <w:rPr>
          <w:rFonts w:ascii="Arial" w:eastAsia="TimesNewRomanPSMT" w:hAnsi="Arial" w:cs="Arial"/>
          <w:bCs/>
          <w:sz w:val="22"/>
          <w:szCs w:val="22"/>
          <w:lang w:val="sr-Cyrl-RS"/>
        </w:rPr>
      </w:pPr>
    </w:p>
    <w:p w:rsidR="00C275A9" w:rsidRPr="00C275A9" w:rsidRDefault="00C275A9" w:rsidP="003B32EF">
      <w:pPr>
        <w:rPr>
          <w:rFonts w:ascii="Arial" w:eastAsia="TimesNewRomanPSMT" w:hAnsi="Arial" w:cs="Arial"/>
          <w:bCs/>
          <w:sz w:val="22"/>
          <w:szCs w:val="22"/>
          <w:lang w:val="en-US"/>
        </w:rPr>
      </w:pPr>
    </w:p>
    <w:p w:rsidR="00116B87" w:rsidRPr="00116B87" w:rsidRDefault="00116B87" w:rsidP="00116B87">
      <w:pPr>
        <w:shd w:val="clear" w:color="auto" w:fill="C6D9F1"/>
        <w:suppressAutoHyphens/>
        <w:spacing w:line="100" w:lineRule="atLeast"/>
        <w:ind w:left="-720" w:right="-424"/>
        <w:jc w:val="center"/>
        <w:rPr>
          <w:rFonts w:ascii="Arial" w:eastAsia="Arial Unicode MS" w:hAnsi="Arial" w:cs="Arial"/>
          <w:b/>
          <w:bCs/>
          <w:i/>
          <w:iCs/>
          <w:color w:val="000000"/>
          <w:kern w:val="1"/>
          <w:sz w:val="22"/>
          <w:szCs w:val="22"/>
          <w:lang w:eastAsia="ar-SA"/>
        </w:rPr>
      </w:pPr>
      <w:r w:rsidRPr="00116B87">
        <w:rPr>
          <w:rFonts w:ascii="Arial" w:eastAsia="Arial Unicode MS" w:hAnsi="Arial" w:cs="Arial"/>
          <w:b/>
          <w:bCs/>
          <w:i/>
          <w:iCs/>
          <w:color w:val="000000"/>
          <w:kern w:val="1"/>
          <w:sz w:val="22"/>
          <w:szCs w:val="22"/>
          <w:lang w:eastAsia="ar-SA"/>
        </w:rPr>
        <w:lastRenderedPageBreak/>
        <w:t>МОДЕЛ УГОВОРА</w:t>
      </w:r>
    </w:p>
    <w:p w:rsidR="00116B87" w:rsidRPr="00116B87" w:rsidRDefault="00116B87" w:rsidP="00116B87">
      <w:pPr>
        <w:shd w:val="clear" w:color="auto" w:fill="C6D9F1"/>
        <w:suppressAutoHyphens/>
        <w:spacing w:line="100" w:lineRule="atLeast"/>
        <w:ind w:left="-720" w:right="-424"/>
        <w:jc w:val="center"/>
        <w:rPr>
          <w:rFonts w:ascii="Arial" w:eastAsia="Arial Unicode MS" w:hAnsi="Arial" w:cs="Arial"/>
          <w:b/>
          <w:bCs/>
          <w:i/>
          <w:iCs/>
          <w:color w:val="000000"/>
          <w:kern w:val="1"/>
          <w:sz w:val="22"/>
          <w:szCs w:val="22"/>
          <w:lang w:eastAsia="ar-SA"/>
        </w:rPr>
      </w:pPr>
    </w:p>
    <w:p w:rsidR="00116B87" w:rsidRPr="00116B87" w:rsidRDefault="00116B87" w:rsidP="00116B87">
      <w:pPr>
        <w:suppressAutoHyphens/>
        <w:spacing w:line="100" w:lineRule="atLeast"/>
        <w:ind w:left="-720" w:right="-334"/>
        <w:jc w:val="both"/>
        <w:rPr>
          <w:rFonts w:ascii="Arial" w:eastAsia="Arial Unicode MS" w:hAnsi="Arial" w:cs="Arial"/>
          <w:bCs/>
          <w:iCs/>
          <w:color w:val="000000"/>
          <w:kern w:val="1"/>
          <w:sz w:val="22"/>
          <w:szCs w:val="22"/>
          <w:lang w:eastAsia="ar-SA"/>
        </w:rPr>
      </w:pPr>
    </w:p>
    <w:p w:rsidR="00116B87" w:rsidRPr="00116B87" w:rsidRDefault="00116B87" w:rsidP="00116B87">
      <w:pPr>
        <w:suppressAutoHyphens/>
        <w:spacing w:line="100" w:lineRule="atLeast"/>
        <w:ind w:left="-720" w:right="-334"/>
        <w:jc w:val="both"/>
        <w:rPr>
          <w:rFonts w:ascii="Arial" w:eastAsia="Arial Unicode MS" w:hAnsi="Arial" w:cs="Arial"/>
          <w:bCs/>
          <w:iCs/>
          <w:color w:val="000000"/>
          <w:kern w:val="1"/>
          <w:sz w:val="22"/>
          <w:szCs w:val="22"/>
          <w:lang w:eastAsia="ar-SA"/>
        </w:rPr>
      </w:pPr>
    </w:p>
    <w:p w:rsidR="00116B87" w:rsidRPr="00116B87" w:rsidRDefault="00116B87" w:rsidP="00116B87">
      <w:pPr>
        <w:suppressAutoHyphens/>
        <w:spacing w:line="100" w:lineRule="atLeast"/>
        <w:ind w:right="-46"/>
        <w:jc w:val="both"/>
        <w:rPr>
          <w:rFonts w:ascii="Arial" w:eastAsia="Arial Unicode MS" w:hAnsi="Arial" w:cs="Arial"/>
          <w:bCs/>
          <w:iCs/>
          <w:color w:val="000000"/>
          <w:kern w:val="1"/>
          <w:sz w:val="22"/>
          <w:szCs w:val="22"/>
          <w:lang w:eastAsia="ar-SA"/>
        </w:rPr>
      </w:pPr>
      <w:r w:rsidRPr="00116B87">
        <w:rPr>
          <w:rFonts w:ascii="Arial" w:eastAsia="Arial Unicode MS" w:hAnsi="Arial" w:cs="Arial"/>
          <w:bCs/>
          <w:iCs/>
          <w:color w:val="000000"/>
          <w:kern w:val="1"/>
          <w:sz w:val="22"/>
          <w:szCs w:val="22"/>
          <w:lang w:eastAsia="ar-SA"/>
        </w:rPr>
        <w:t xml:space="preserve">На основу спроведеног поступка </w:t>
      </w:r>
      <w:r>
        <w:rPr>
          <w:rFonts w:ascii="Arial" w:eastAsia="Arial Unicode MS" w:hAnsi="Arial" w:cs="Arial"/>
          <w:bCs/>
          <w:iCs/>
          <w:color w:val="000000"/>
          <w:kern w:val="1"/>
          <w:sz w:val="22"/>
          <w:szCs w:val="22"/>
          <w:lang w:val="sr-Cyrl-RS" w:eastAsia="ar-SA"/>
        </w:rPr>
        <w:t>набавке на коју се закон о јавним набавкама не примењује</w:t>
      </w:r>
      <w:r w:rsidRPr="00116B87">
        <w:rPr>
          <w:rFonts w:ascii="Arial" w:eastAsia="Arial Unicode MS" w:hAnsi="Arial" w:cs="Arial"/>
          <w:bCs/>
          <w:iCs/>
          <w:color w:val="000000"/>
          <w:kern w:val="1"/>
          <w:sz w:val="22"/>
          <w:szCs w:val="22"/>
          <w:lang w:eastAsia="ar-SA"/>
        </w:rPr>
        <w:t xml:space="preserve"> бр. </w:t>
      </w:r>
      <w:r w:rsidR="00D97DCB">
        <w:rPr>
          <w:rFonts w:ascii="Arial" w:eastAsia="Arial Unicode MS" w:hAnsi="Arial" w:cs="Arial"/>
          <w:bCs/>
          <w:iCs/>
          <w:color w:val="000000"/>
          <w:kern w:val="1"/>
          <w:sz w:val="22"/>
          <w:szCs w:val="22"/>
          <w:lang w:val="sr-Cyrl-RS" w:eastAsia="ar-SA"/>
        </w:rPr>
        <w:t>36/2026</w:t>
      </w:r>
      <w:r w:rsidRPr="00116B87">
        <w:rPr>
          <w:rFonts w:ascii="Arial" w:eastAsia="Arial Unicode MS" w:hAnsi="Arial" w:cs="Arial"/>
          <w:bCs/>
          <w:iCs/>
          <w:color w:val="000000"/>
          <w:kern w:val="1"/>
          <w:sz w:val="22"/>
          <w:szCs w:val="22"/>
          <w:lang w:eastAsia="ar-SA"/>
        </w:rPr>
        <w:t xml:space="preserve">  – ПОМОЋ У КУЋИ, закључује се</w:t>
      </w:r>
    </w:p>
    <w:p w:rsidR="00116B87" w:rsidRPr="00116B87" w:rsidRDefault="00116B87" w:rsidP="00116B87">
      <w:pPr>
        <w:suppressAutoHyphens/>
        <w:spacing w:line="100" w:lineRule="atLeast"/>
        <w:ind w:right="-46"/>
        <w:jc w:val="both"/>
        <w:rPr>
          <w:rFonts w:ascii="Arial" w:eastAsia="Arial Unicode MS" w:hAnsi="Arial" w:cs="Arial"/>
          <w:bCs/>
          <w:iCs/>
          <w:color w:val="000000"/>
          <w:kern w:val="1"/>
          <w:sz w:val="22"/>
          <w:szCs w:val="22"/>
          <w:lang w:eastAsia="ar-SA"/>
        </w:rPr>
      </w:pPr>
    </w:p>
    <w:p w:rsidR="00116B87" w:rsidRPr="00116B87" w:rsidRDefault="00116B87" w:rsidP="00116B87">
      <w:pPr>
        <w:suppressAutoHyphens/>
        <w:spacing w:line="100" w:lineRule="atLeast"/>
        <w:ind w:right="-46"/>
        <w:jc w:val="center"/>
        <w:rPr>
          <w:rFonts w:ascii="Arial" w:eastAsia="Arial Unicode MS" w:hAnsi="Arial" w:cs="Arial"/>
          <w:b/>
          <w:bCs/>
          <w:i/>
          <w:iCs/>
          <w:color w:val="000000"/>
          <w:kern w:val="1"/>
          <w:sz w:val="22"/>
          <w:szCs w:val="22"/>
          <w:lang w:eastAsia="ar-SA"/>
        </w:rPr>
      </w:pPr>
      <w:r w:rsidRPr="00116B87">
        <w:rPr>
          <w:rFonts w:ascii="Arial" w:eastAsia="Arial Unicode MS" w:hAnsi="Arial" w:cs="Arial"/>
          <w:b/>
          <w:bCs/>
          <w:i/>
          <w:iCs/>
          <w:color w:val="000000"/>
          <w:kern w:val="1"/>
          <w:sz w:val="22"/>
          <w:szCs w:val="22"/>
          <w:lang w:eastAsia="ar-SA"/>
        </w:rPr>
        <w:t>УГОВОР</w:t>
      </w:r>
    </w:p>
    <w:p w:rsidR="00116B87" w:rsidRPr="00116B87" w:rsidRDefault="00116B87" w:rsidP="00116B87">
      <w:pPr>
        <w:suppressAutoHyphens/>
        <w:spacing w:line="100" w:lineRule="atLeast"/>
        <w:ind w:right="-46"/>
        <w:jc w:val="center"/>
        <w:rPr>
          <w:rFonts w:ascii="Arial" w:eastAsia="Arial Unicode MS" w:hAnsi="Arial" w:cs="Arial"/>
          <w:b/>
          <w:bCs/>
          <w:i/>
          <w:iCs/>
          <w:color w:val="000000"/>
          <w:kern w:val="1"/>
          <w:sz w:val="22"/>
          <w:szCs w:val="22"/>
          <w:lang w:eastAsia="ar-SA"/>
        </w:rPr>
      </w:pPr>
      <w:r w:rsidRPr="00116B87">
        <w:rPr>
          <w:rFonts w:ascii="Arial" w:eastAsia="Arial Unicode MS" w:hAnsi="Arial" w:cs="Arial"/>
          <w:b/>
          <w:bCs/>
          <w:i/>
          <w:iCs/>
          <w:color w:val="000000"/>
          <w:kern w:val="1"/>
          <w:sz w:val="22"/>
          <w:szCs w:val="22"/>
          <w:lang w:eastAsia="ar-SA"/>
        </w:rPr>
        <w:t xml:space="preserve"> о јавној набавци вршења услуге „Помоћ у кући“</w:t>
      </w:r>
    </w:p>
    <w:p w:rsidR="00116B87" w:rsidRPr="00116B87" w:rsidRDefault="00116B87" w:rsidP="00116B87">
      <w:pPr>
        <w:suppressAutoHyphens/>
        <w:spacing w:line="100" w:lineRule="atLeast"/>
        <w:ind w:right="-46"/>
        <w:jc w:val="center"/>
        <w:rPr>
          <w:rFonts w:ascii="Arial" w:eastAsia="Arial Unicode MS" w:hAnsi="Arial" w:cs="Arial"/>
          <w:b/>
          <w:bCs/>
          <w:i/>
          <w:iCs/>
          <w:color w:val="000000"/>
          <w:kern w:val="1"/>
          <w:sz w:val="22"/>
          <w:szCs w:val="22"/>
          <w:lang w:eastAsia="ar-SA"/>
        </w:rPr>
      </w:pPr>
    </w:p>
    <w:p w:rsidR="00116B87" w:rsidRPr="00116B87" w:rsidRDefault="00116B87" w:rsidP="00116B87">
      <w:pPr>
        <w:suppressAutoHyphens/>
        <w:spacing w:line="100" w:lineRule="atLeast"/>
        <w:ind w:right="-46"/>
        <w:rPr>
          <w:rFonts w:ascii="Arial" w:eastAsia="Arial Unicode MS" w:hAnsi="Arial" w:cs="Arial"/>
          <w:bCs/>
          <w:iCs/>
          <w:color w:val="000000"/>
          <w:kern w:val="1"/>
          <w:sz w:val="22"/>
          <w:szCs w:val="22"/>
          <w:lang w:eastAsia="ar-SA"/>
        </w:rPr>
      </w:pPr>
      <w:r w:rsidRPr="00116B87">
        <w:rPr>
          <w:rFonts w:ascii="Arial" w:eastAsia="Arial Unicode MS" w:hAnsi="Arial" w:cs="Arial"/>
          <w:bCs/>
          <w:iCs/>
          <w:color w:val="000000"/>
          <w:kern w:val="1"/>
          <w:sz w:val="22"/>
          <w:szCs w:val="22"/>
          <w:lang w:eastAsia="ar-SA"/>
        </w:rPr>
        <w:t>Уговорне стране:</w:t>
      </w:r>
    </w:p>
    <w:p w:rsidR="00116B87" w:rsidRPr="00116B87" w:rsidRDefault="00116B87" w:rsidP="00116B87">
      <w:pPr>
        <w:suppressAutoHyphens/>
        <w:spacing w:line="100" w:lineRule="atLeast"/>
        <w:ind w:right="-46"/>
        <w:jc w:val="center"/>
        <w:rPr>
          <w:rFonts w:ascii="Arial" w:eastAsia="Arial Unicode MS" w:hAnsi="Arial" w:cs="Arial"/>
          <w:b/>
          <w:bCs/>
          <w:i/>
          <w:iCs/>
          <w:color w:val="000000"/>
          <w:kern w:val="1"/>
          <w:sz w:val="22"/>
          <w:szCs w:val="22"/>
          <w:lang w:eastAsia="ar-SA"/>
        </w:rPr>
      </w:pPr>
    </w:p>
    <w:p w:rsidR="00116B87" w:rsidRPr="00116B87" w:rsidRDefault="00116B87" w:rsidP="00116B87">
      <w:pPr>
        <w:suppressAutoHyphens/>
        <w:spacing w:line="100" w:lineRule="atLeast"/>
        <w:ind w:right="-46"/>
        <w:rPr>
          <w:rFonts w:ascii="Arial" w:eastAsia="Arial Unicode MS" w:hAnsi="Arial" w:cs="Arial"/>
          <w:i/>
          <w:iCs/>
          <w:color w:val="000000"/>
          <w:kern w:val="1"/>
          <w:sz w:val="22"/>
          <w:szCs w:val="22"/>
          <w:lang w:eastAsia="ar-SA"/>
        </w:rPr>
      </w:pPr>
    </w:p>
    <w:p w:rsidR="00116B87" w:rsidRPr="00116B87" w:rsidRDefault="00116B87" w:rsidP="00116B87">
      <w:pPr>
        <w:suppressAutoHyphens/>
        <w:spacing w:line="100" w:lineRule="atLeast"/>
        <w:ind w:left="-90" w:right="-154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</w:pP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>1. НАРУЧИЛАЦ: ОПШТИНСКА УПРАВА ОПШТИНЕ БОЉЕВАЦ</w:t>
      </w:r>
    </w:p>
    <w:p w:rsidR="00116B87" w:rsidRPr="00116B87" w:rsidRDefault="00116B87" w:rsidP="00116B87">
      <w:pPr>
        <w:suppressAutoHyphens/>
        <w:spacing w:line="100" w:lineRule="atLeast"/>
        <w:ind w:left="618" w:right="-154" w:firstLine="708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</w:pP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 xml:space="preserve">      ул. Краља Александра бр. 24, 19370 Бољевац</w:t>
      </w:r>
    </w:p>
    <w:p w:rsidR="00116B87" w:rsidRPr="00116B87" w:rsidRDefault="00116B87" w:rsidP="00116B87">
      <w:pPr>
        <w:suppressAutoHyphens/>
        <w:spacing w:line="100" w:lineRule="atLeast"/>
        <w:ind w:left="708" w:right="-154" w:firstLine="708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</w:pP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 xml:space="preserve">     Матични број: 07223692</w:t>
      </w:r>
    </w:p>
    <w:p w:rsidR="00116B87" w:rsidRPr="00116B87" w:rsidRDefault="00116B87" w:rsidP="00116B87">
      <w:pPr>
        <w:suppressAutoHyphens/>
        <w:spacing w:line="100" w:lineRule="atLeast"/>
        <w:ind w:left="618" w:right="-154" w:firstLine="708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</w:pP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 xml:space="preserve">      ПИБ: 102026307</w:t>
      </w:r>
    </w:p>
    <w:p w:rsidR="00116B87" w:rsidRPr="00116B87" w:rsidRDefault="00116B87" w:rsidP="00116B87">
      <w:pPr>
        <w:suppressAutoHyphens/>
        <w:spacing w:line="100" w:lineRule="atLeast"/>
        <w:ind w:left="708" w:right="-154" w:firstLine="708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</w:pP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 xml:space="preserve">     Рачун бр.: 840-160640-07</w:t>
      </w:r>
    </w:p>
    <w:p w:rsidR="00FD3149" w:rsidRDefault="00116B87" w:rsidP="00116B87">
      <w:pPr>
        <w:suppressAutoHyphens/>
        <w:spacing w:line="100" w:lineRule="atLeast"/>
        <w:ind w:left="1710" w:right="-154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val="sr-Cyrl-RS" w:eastAsia="ar-SA"/>
        </w:rPr>
      </w:pP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 xml:space="preserve">коју заступа </w:t>
      </w:r>
      <w:r w:rsidR="00D97DCB">
        <w:rPr>
          <w:rFonts w:ascii="Arial" w:eastAsia="Arial Unicode MS" w:hAnsi="Arial" w:cs="Arial"/>
          <w:color w:val="000000"/>
          <w:kern w:val="1"/>
          <w:sz w:val="22"/>
          <w:szCs w:val="22"/>
          <w:lang w:val="sr-Cyrl-RS" w:eastAsia="ar-SA"/>
        </w:rPr>
        <w:t xml:space="preserve">заменик </w:t>
      </w: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>начелник</w:t>
      </w:r>
      <w:r w:rsidR="00D97DCB">
        <w:rPr>
          <w:rFonts w:ascii="Arial" w:eastAsia="Arial Unicode MS" w:hAnsi="Arial" w:cs="Arial"/>
          <w:color w:val="000000"/>
          <w:kern w:val="1"/>
          <w:sz w:val="22"/>
          <w:szCs w:val="22"/>
          <w:lang w:val="sr-Cyrl-RS" w:eastAsia="ar-SA"/>
        </w:rPr>
        <w:t>а</w:t>
      </w: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 xml:space="preserve"> Општинске управе </w:t>
      </w:r>
      <w:r w:rsidR="00FD3149">
        <w:rPr>
          <w:rFonts w:ascii="Arial" w:eastAsia="Arial Unicode MS" w:hAnsi="Arial" w:cs="Arial"/>
          <w:color w:val="000000"/>
          <w:kern w:val="1"/>
          <w:sz w:val="22"/>
          <w:szCs w:val="22"/>
          <w:lang w:val="sr-Cyrl-RS" w:eastAsia="ar-SA"/>
        </w:rPr>
        <w:t>о</w:t>
      </w: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 xml:space="preserve">пштине Бољевац, </w:t>
      </w:r>
    </w:p>
    <w:p w:rsidR="00116B87" w:rsidRPr="00116B87" w:rsidRDefault="00D97DCB" w:rsidP="00116B87">
      <w:pPr>
        <w:suppressAutoHyphens/>
        <w:spacing w:line="100" w:lineRule="atLeast"/>
        <w:ind w:left="1710" w:right="-154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</w:pPr>
      <w:r>
        <w:rPr>
          <w:rFonts w:ascii="Arial" w:eastAsia="Arial Unicode MS" w:hAnsi="Arial" w:cs="Arial"/>
          <w:color w:val="000000"/>
          <w:kern w:val="1"/>
          <w:sz w:val="22"/>
          <w:szCs w:val="22"/>
          <w:lang w:val="sr-Cyrl-RS" w:eastAsia="ar-SA"/>
        </w:rPr>
        <w:t>Милош Длбокић</w:t>
      </w:r>
      <w:r w:rsidR="00116B87"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 xml:space="preserve">, </w:t>
      </w:r>
      <w:r>
        <w:rPr>
          <w:rFonts w:ascii="Arial" w:eastAsia="Arial Unicode MS" w:hAnsi="Arial" w:cs="Arial"/>
          <w:color w:val="000000"/>
          <w:kern w:val="1"/>
          <w:sz w:val="22"/>
          <w:szCs w:val="22"/>
          <w:lang w:val="sr-Cyrl-RS" w:eastAsia="ar-SA"/>
        </w:rPr>
        <w:t>дипл.</w:t>
      </w:r>
      <w:r w:rsidR="00116B87"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 xml:space="preserve"> правник</w:t>
      </w:r>
    </w:p>
    <w:p w:rsidR="00116B87" w:rsidRPr="00116B87" w:rsidRDefault="00116B87" w:rsidP="00116B87">
      <w:pPr>
        <w:suppressAutoHyphens/>
        <w:spacing w:line="100" w:lineRule="atLeast"/>
        <w:ind w:left="-90" w:right="-154" w:firstLine="720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</w:pP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 xml:space="preserve">                 ( у даљем тексту: Наручилац)</w:t>
      </w:r>
    </w:p>
    <w:p w:rsidR="00116B87" w:rsidRPr="00116B87" w:rsidRDefault="00116B87" w:rsidP="00116B87">
      <w:pPr>
        <w:suppressAutoHyphens/>
        <w:spacing w:line="100" w:lineRule="atLeast"/>
        <w:ind w:left="-90" w:right="-154" w:firstLine="720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</w:pPr>
    </w:p>
    <w:p w:rsidR="00116B87" w:rsidRPr="00116B87" w:rsidRDefault="00116B87" w:rsidP="00116B87">
      <w:pPr>
        <w:suppressAutoHyphens/>
        <w:spacing w:line="100" w:lineRule="atLeast"/>
        <w:ind w:right="-154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val="ru-RU" w:eastAsia="ar-SA"/>
        </w:rPr>
      </w:pP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val="ru-RU" w:eastAsia="ar-SA"/>
        </w:rPr>
        <w:t>2. ПОНУЂАЧ:  _____________________________________________</w:t>
      </w:r>
    </w:p>
    <w:p w:rsidR="00116B87" w:rsidRPr="00116B87" w:rsidRDefault="00116B87" w:rsidP="00116B87">
      <w:pPr>
        <w:suppressAutoHyphens/>
        <w:spacing w:line="100" w:lineRule="atLeast"/>
        <w:ind w:left="1416" w:right="-154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val="ru-RU" w:eastAsia="ar-SA"/>
        </w:rPr>
      </w:pP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val="ru-RU" w:eastAsia="ar-SA"/>
        </w:rPr>
        <w:t>Адреса:_______________________________________</w:t>
      </w:r>
    </w:p>
    <w:p w:rsidR="00116B87" w:rsidRPr="00116B87" w:rsidRDefault="00116B87" w:rsidP="00116B87">
      <w:pPr>
        <w:suppressAutoHyphens/>
        <w:spacing w:line="100" w:lineRule="atLeast"/>
        <w:ind w:left="618" w:right="-154" w:firstLine="798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val="ru-RU" w:eastAsia="ar-SA"/>
        </w:rPr>
      </w:pP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val="ru-RU" w:eastAsia="ar-SA"/>
        </w:rPr>
        <w:t>Матични број:_________________________________</w:t>
      </w:r>
    </w:p>
    <w:p w:rsidR="00116B87" w:rsidRPr="00116B87" w:rsidRDefault="00116B87" w:rsidP="00116B87">
      <w:pPr>
        <w:suppressAutoHyphens/>
        <w:spacing w:line="100" w:lineRule="atLeast"/>
        <w:ind w:left="618" w:right="-154" w:firstLine="798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val="ru-RU" w:eastAsia="ar-SA"/>
        </w:rPr>
      </w:pP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val="ru-RU" w:eastAsia="ar-SA"/>
        </w:rPr>
        <w:t>ПИБ:_________________________________________</w:t>
      </w:r>
    </w:p>
    <w:p w:rsidR="00116B87" w:rsidRPr="00116B87" w:rsidRDefault="00116B87" w:rsidP="00116B87">
      <w:pPr>
        <w:suppressAutoHyphens/>
        <w:spacing w:line="100" w:lineRule="atLeast"/>
        <w:ind w:left="618" w:right="-154" w:firstLine="798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val="ru-RU" w:eastAsia="ar-SA"/>
        </w:rPr>
      </w:pP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val="ru-RU" w:eastAsia="ar-SA"/>
        </w:rPr>
        <w:t>Рачун бр.: ____________________________________</w:t>
      </w:r>
    </w:p>
    <w:p w:rsidR="00116B87" w:rsidRPr="00116B87" w:rsidRDefault="00116B87" w:rsidP="00116B87">
      <w:pPr>
        <w:suppressAutoHyphens/>
        <w:spacing w:line="100" w:lineRule="atLeast"/>
        <w:ind w:left="-90" w:right="-154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val="ru-RU" w:eastAsia="ar-SA"/>
        </w:rPr>
      </w:pP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val="ru-RU" w:eastAsia="ar-SA"/>
        </w:rPr>
        <w:t xml:space="preserve">         </w:t>
      </w: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val="ru-RU" w:eastAsia="ar-SA"/>
        </w:rPr>
        <w:tab/>
      </w: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val="ru-RU" w:eastAsia="ar-SA"/>
        </w:rPr>
        <w:tab/>
        <w:t>отворен код пословне банке_____________________</w:t>
      </w:r>
    </w:p>
    <w:p w:rsidR="00116B87" w:rsidRPr="00116B87" w:rsidRDefault="00116B87" w:rsidP="00116B87">
      <w:pPr>
        <w:suppressAutoHyphens/>
        <w:spacing w:line="100" w:lineRule="atLeast"/>
        <w:ind w:left="-90" w:right="-154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val="ru-RU" w:eastAsia="ar-SA"/>
        </w:rPr>
      </w:pP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val="ru-RU" w:eastAsia="ar-SA"/>
        </w:rPr>
        <w:t xml:space="preserve">        </w:t>
      </w: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val="ru-RU" w:eastAsia="ar-SA"/>
        </w:rPr>
        <w:tab/>
      </w: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val="ru-RU" w:eastAsia="ar-SA"/>
        </w:rPr>
        <w:tab/>
        <w:t>кога заступа директор___________________________</w:t>
      </w:r>
    </w:p>
    <w:p w:rsidR="00116B87" w:rsidRPr="00116B87" w:rsidRDefault="00116B87" w:rsidP="00116B87">
      <w:pPr>
        <w:suppressAutoHyphens/>
        <w:spacing w:line="100" w:lineRule="atLeast"/>
        <w:ind w:left="-90" w:right="-154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val="ru-RU" w:eastAsia="ar-SA"/>
        </w:rPr>
      </w:pP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val="ru-RU" w:eastAsia="ar-SA"/>
        </w:rPr>
        <w:t xml:space="preserve">        </w:t>
      </w: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val="ru-RU" w:eastAsia="ar-SA"/>
        </w:rPr>
        <w:tab/>
      </w: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val="ru-RU" w:eastAsia="ar-SA"/>
        </w:rPr>
        <w:tab/>
        <w:t xml:space="preserve">( у даљем тексту: Пружаоц услуге) </w:t>
      </w:r>
    </w:p>
    <w:p w:rsidR="00116B87" w:rsidRDefault="00116B87" w:rsidP="00116B87">
      <w:pPr>
        <w:suppressAutoHyphens/>
        <w:spacing w:line="100" w:lineRule="atLeast"/>
        <w:ind w:right="-46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val="en-US" w:eastAsia="ar-SA"/>
        </w:rPr>
      </w:pP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val="ru-RU" w:eastAsia="ar-SA"/>
        </w:rPr>
        <w:t xml:space="preserve">                    </w:t>
      </w:r>
    </w:p>
    <w:p w:rsidR="00803B2A" w:rsidRDefault="00803B2A" w:rsidP="00116B87">
      <w:pPr>
        <w:suppressAutoHyphens/>
        <w:spacing w:line="100" w:lineRule="atLeast"/>
        <w:ind w:right="-46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val="en-US" w:eastAsia="ar-SA"/>
        </w:rPr>
      </w:pPr>
    </w:p>
    <w:p w:rsidR="00803B2A" w:rsidRPr="00803B2A" w:rsidRDefault="00803B2A" w:rsidP="00116B87">
      <w:pPr>
        <w:suppressAutoHyphens/>
        <w:spacing w:line="100" w:lineRule="atLeast"/>
        <w:ind w:right="-46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val="en-US" w:eastAsia="ar-SA"/>
        </w:rPr>
      </w:pPr>
    </w:p>
    <w:p w:rsidR="00116B87" w:rsidRPr="00116B87" w:rsidRDefault="00116B87" w:rsidP="00116B87">
      <w:pPr>
        <w:suppressAutoHyphens/>
        <w:spacing w:line="100" w:lineRule="atLeast"/>
        <w:ind w:right="-46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val="ru-RU" w:eastAsia="ar-SA"/>
        </w:rPr>
      </w:pP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val="ru-RU" w:eastAsia="ar-SA"/>
        </w:rPr>
        <w:t>ЧЛАНОВИ ГРУПЕ ПОНУЂАЧА:</w:t>
      </w:r>
    </w:p>
    <w:p w:rsidR="00116B87" w:rsidRPr="00116B87" w:rsidRDefault="00116B87" w:rsidP="00116B87">
      <w:pPr>
        <w:suppressAutoHyphens/>
        <w:spacing w:line="100" w:lineRule="atLeast"/>
        <w:ind w:right="-46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val="ru-RU" w:eastAsia="ar-SA"/>
        </w:rPr>
      </w:pP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val="ru-RU" w:eastAsia="ar-SA"/>
        </w:rPr>
        <w:tab/>
        <w:t xml:space="preserve"> ______________________________________________</w:t>
      </w:r>
    </w:p>
    <w:p w:rsidR="00116B87" w:rsidRPr="00116B87" w:rsidRDefault="00116B87" w:rsidP="00116B87">
      <w:pPr>
        <w:suppressAutoHyphens/>
        <w:spacing w:line="100" w:lineRule="atLeast"/>
        <w:ind w:right="-46" w:firstLine="708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val="ru-RU" w:eastAsia="ar-SA"/>
        </w:rPr>
      </w:pP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val="ru-RU" w:eastAsia="ar-SA"/>
        </w:rPr>
        <w:t>______________________________________________</w:t>
      </w:r>
    </w:p>
    <w:p w:rsidR="00116B87" w:rsidRPr="00116B87" w:rsidRDefault="00116B87" w:rsidP="00116B87">
      <w:pPr>
        <w:suppressAutoHyphens/>
        <w:spacing w:line="100" w:lineRule="atLeast"/>
        <w:ind w:right="-46" w:firstLine="708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val="ru-RU" w:eastAsia="ar-SA"/>
        </w:rPr>
      </w:pP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val="ru-RU" w:eastAsia="ar-SA"/>
        </w:rPr>
        <w:t xml:space="preserve"> ______________________________________________</w:t>
      </w:r>
    </w:p>
    <w:p w:rsidR="00116B87" w:rsidRDefault="00116B87" w:rsidP="00116B87">
      <w:pPr>
        <w:suppressAutoHyphens/>
        <w:spacing w:line="100" w:lineRule="atLeast"/>
        <w:ind w:right="-46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val="en-US" w:eastAsia="ar-SA"/>
        </w:rPr>
      </w:pP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val="ru-RU" w:eastAsia="ar-SA"/>
        </w:rPr>
        <w:tab/>
        <w:t xml:space="preserve">         </w:t>
      </w:r>
    </w:p>
    <w:p w:rsidR="00803B2A" w:rsidRDefault="00803B2A" w:rsidP="00116B87">
      <w:pPr>
        <w:suppressAutoHyphens/>
        <w:spacing w:line="100" w:lineRule="atLeast"/>
        <w:ind w:right="-46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val="en-US" w:eastAsia="ar-SA"/>
        </w:rPr>
      </w:pPr>
    </w:p>
    <w:p w:rsidR="00803B2A" w:rsidRPr="00803B2A" w:rsidRDefault="00803B2A" w:rsidP="00116B87">
      <w:pPr>
        <w:suppressAutoHyphens/>
        <w:spacing w:line="100" w:lineRule="atLeast"/>
        <w:ind w:right="-46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val="en-US" w:eastAsia="ar-SA"/>
        </w:rPr>
      </w:pPr>
    </w:p>
    <w:p w:rsidR="00116B87" w:rsidRPr="00116B87" w:rsidRDefault="00116B87" w:rsidP="00116B87">
      <w:pPr>
        <w:suppressAutoHyphens/>
        <w:spacing w:line="100" w:lineRule="atLeast"/>
        <w:ind w:right="-46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val="ru-RU" w:eastAsia="ar-SA"/>
        </w:rPr>
      </w:pP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val="ru-RU" w:eastAsia="ar-SA"/>
        </w:rPr>
        <w:t>ПОДИЗВОЂАЧИ:</w:t>
      </w:r>
    </w:p>
    <w:p w:rsidR="00116B87" w:rsidRPr="00116B87" w:rsidRDefault="00116B87" w:rsidP="00116B87">
      <w:pPr>
        <w:suppressAutoHyphens/>
        <w:spacing w:line="100" w:lineRule="atLeast"/>
        <w:ind w:right="-46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val="ru-RU" w:eastAsia="ar-SA"/>
        </w:rPr>
      </w:pP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val="ru-RU" w:eastAsia="ar-SA"/>
        </w:rPr>
        <w:t xml:space="preserve">           ______________________________________________</w:t>
      </w:r>
    </w:p>
    <w:p w:rsidR="00116B87" w:rsidRPr="00116B87" w:rsidRDefault="00116B87" w:rsidP="00116B87">
      <w:pPr>
        <w:suppressAutoHyphens/>
        <w:spacing w:line="100" w:lineRule="atLeast"/>
        <w:ind w:right="-46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val="ru-RU" w:eastAsia="ar-SA"/>
        </w:rPr>
      </w:pP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val="ru-RU" w:eastAsia="ar-SA"/>
        </w:rPr>
        <w:tab/>
        <w:t>______________________________________________</w:t>
      </w:r>
    </w:p>
    <w:p w:rsidR="00116B87" w:rsidRPr="00116B87" w:rsidRDefault="00116B87" w:rsidP="00116B87">
      <w:pPr>
        <w:suppressAutoHyphens/>
        <w:spacing w:line="100" w:lineRule="atLeast"/>
        <w:ind w:right="-46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val="ru-RU" w:eastAsia="ar-SA"/>
        </w:rPr>
      </w:pP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val="ru-RU" w:eastAsia="ar-SA"/>
        </w:rPr>
        <w:tab/>
        <w:t>______________________________________________</w:t>
      </w:r>
    </w:p>
    <w:p w:rsidR="00116B87" w:rsidRDefault="00116B87" w:rsidP="00116B87">
      <w:pPr>
        <w:suppressAutoHyphens/>
        <w:spacing w:line="100" w:lineRule="atLeast"/>
        <w:ind w:right="-46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val="en-US" w:eastAsia="ar-SA"/>
        </w:rPr>
      </w:pPr>
    </w:p>
    <w:p w:rsidR="00803B2A" w:rsidRDefault="00803B2A" w:rsidP="00116B87">
      <w:pPr>
        <w:suppressAutoHyphens/>
        <w:spacing w:line="100" w:lineRule="atLeast"/>
        <w:ind w:right="-46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val="en-US" w:eastAsia="ar-SA"/>
        </w:rPr>
      </w:pPr>
    </w:p>
    <w:p w:rsidR="00803B2A" w:rsidRDefault="00803B2A" w:rsidP="00116B87">
      <w:pPr>
        <w:suppressAutoHyphens/>
        <w:spacing w:line="100" w:lineRule="atLeast"/>
        <w:ind w:right="-46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val="en-US" w:eastAsia="ar-SA"/>
        </w:rPr>
      </w:pPr>
    </w:p>
    <w:p w:rsidR="00803B2A" w:rsidRDefault="00803B2A" w:rsidP="00116B87">
      <w:pPr>
        <w:suppressAutoHyphens/>
        <w:spacing w:line="100" w:lineRule="atLeast"/>
        <w:ind w:right="-46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val="en-US" w:eastAsia="ar-SA"/>
        </w:rPr>
      </w:pPr>
    </w:p>
    <w:p w:rsidR="00803B2A" w:rsidRDefault="00803B2A" w:rsidP="00116B87">
      <w:pPr>
        <w:suppressAutoHyphens/>
        <w:spacing w:line="100" w:lineRule="atLeast"/>
        <w:ind w:right="-46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val="en-US" w:eastAsia="ar-SA"/>
        </w:rPr>
      </w:pPr>
    </w:p>
    <w:p w:rsidR="00803B2A" w:rsidRDefault="00803B2A" w:rsidP="00116B87">
      <w:pPr>
        <w:suppressAutoHyphens/>
        <w:spacing w:line="100" w:lineRule="atLeast"/>
        <w:ind w:right="-46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val="en-US" w:eastAsia="ar-SA"/>
        </w:rPr>
      </w:pPr>
    </w:p>
    <w:p w:rsidR="00803B2A" w:rsidRDefault="00803B2A" w:rsidP="00116B87">
      <w:pPr>
        <w:suppressAutoHyphens/>
        <w:spacing w:line="100" w:lineRule="atLeast"/>
        <w:ind w:right="-46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val="en-US" w:eastAsia="ar-SA"/>
        </w:rPr>
      </w:pPr>
    </w:p>
    <w:p w:rsidR="00803B2A" w:rsidRDefault="00803B2A" w:rsidP="00116B87">
      <w:pPr>
        <w:suppressAutoHyphens/>
        <w:spacing w:line="100" w:lineRule="atLeast"/>
        <w:ind w:right="-46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val="en-US" w:eastAsia="ar-SA"/>
        </w:rPr>
      </w:pPr>
    </w:p>
    <w:p w:rsidR="00C275A9" w:rsidRDefault="00C275A9" w:rsidP="00116B87">
      <w:pPr>
        <w:suppressAutoHyphens/>
        <w:spacing w:line="100" w:lineRule="atLeast"/>
        <w:ind w:right="-46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val="en-US" w:eastAsia="ar-SA"/>
        </w:rPr>
      </w:pPr>
    </w:p>
    <w:p w:rsidR="00803B2A" w:rsidRDefault="00803B2A" w:rsidP="00116B87">
      <w:pPr>
        <w:suppressAutoHyphens/>
        <w:spacing w:line="100" w:lineRule="atLeast"/>
        <w:ind w:right="-46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val="en-US" w:eastAsia="ar-SA"/>
        </w:rPr>
      </w:pPr>
    </w:p>
    <w:p w:rsidR="00803B2A" w:rsidRDefault="00803B2A" w:rsidP="00116B87">
      <w:pPr>
        <w:suppressAutoHyphens/>
        <w:spacing w:line="100" w:lineRule="atLeast"/>
        <w:ind w:right="-46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val="en-US" w:eastAsia="ar-SA"/>
        </w:rPr>
      </w:pPr>
    </w:p>
    <w:p w:rsidR="00803B2A" w:rsidRPr="00803B2A" w:rsidRDefault="00803B2A" w:rsidP="00116B87">
      <w:pPr>
        <w:suppressAutoHyphens/>
        <w:spacing w:line="100" w:lineRule="atLeast"/>
        <w:ind w:right="-46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val="en-US" w:eastAsia="ar-SA"/>
        </w:rPr>
      </w:pPr>
    </w:p>
    <w:p w:rsidR="00116B87" w:rsidRPr="00116B87" w:rsidRDefault="00116B87" w:rsidP="00116B87">
      <w:pPr>
        <w:suppressAutoHyphens/>
        <w:spacing w:line="100" w:lineRule="atLeast"/>
        <w:ind w:left="-90" w:right="-154"/>
        <w:rPr>
          <w:rFonts w:ascii="Arial" w:eastAsia="Arial Unicode MS" w:hAnsi="Arial" w:cs="Arial"/>
          <w:b/>
          <w:color w:val="000000"/>
          <w:kern w:val="1"/>
          <w:sz w:val="22"/>
          <w:szCs w:val="22"/>
          <w:lang w:val="sr-Latn-CS" w:eastAsia="ar-SA"/>
        </w:rPr>
      </w:pPr>
      <w:r w:rsidRPr="00116B87">
        <w:rPr>
          <w:rFonts w:ascii="Arial" w:eastAsia="Arial Unicode MS" w:hAnsi="Arial" w:cs="Arial"/>
          <w:b/>
          <w:color w:val="000000"/>
          <w:kern w:val="1"/>
          <w:sz w:val="22"/>
          <w:szCs w:val="22"/>
          <w:lang w:val="sr-Latn-CS" w:eastAsia="ar-SA"/>
        </w:rPr>
        <w:lastRenderedPageBreak/>
        <w:t>ПРЕДМЕТ УГОВОРА</w:t>
      </w:r>
    </w:p>
    <w:p w:rsidR="00116B87" w:rsidRPr="00116B87" w:rsidRDefault="00116B87" w:rsidP="00116B87">
      <w:pPr>
        <w:suppressAutoHyphens/>
        <w:spacing w:line="100" w:lineRule="atLeast"/>
        <w:ind w:left="-90" w:right="-154"/>
        <w:jc w:val="center"/>
        <w:rPr>
          <w:rFonts w:ascii="Arial" w:eastAsia="Arial Unicode MS" w:hAnsi="Arial" w:cs="Arial"/>
          <w:b/>
          <w:color w:val="000000"/>
          <w:kern w:val="1"/>
          <w:sz w:val="22"/>
          <w:szCs w:val="22"/>
          <w:lang w:val="sr-Latn-CS" w:eastAsia="ar-SA"/>
        </w:rPr>
      </w:pPr>
    </w:p>
    <w:p w:rsidR="00116B87" w:rsidRPr="00116B87" w:rsidRDefault="00116B87" w:rsidP="00116B87">
      <w:pPr>
        <w:tabs>
          <w:tab w:val="left" w:pos="720"/>
        </w:tabs>
        <w:suppressAutoHyphens/>
        <w:spacing w:line="100" w:lineRule="atLeast"/>
        <w:ind w:left="-90" w:right="-154"/>
        <w:jc w:val="center"/>
        <w:rPr>
          <w:rFonts w:ascii="Arial" w:eastAsia="Arial Unicode MS" w:hAnsi="Arial" w:cs="Arial"/>
          <w:b/>
          <w:color w:val="000000"/>
          <w:kern w:val="1"/>
          <w:sz w:val="22"/>
          <w:szCs w:val="22"/>
          <w:lang w:val="sr-Latn-CS" w:eastAsia="ar-SA"/>
        </w:rPr>
      </w:pPr>
      <w:r w:rsidRPr="00116B87">
        <w:rPr>
          <w:rFonts w:ascii="Arial" w:eastAsia="Arial Unicode MS" w:hAnsi="Arial" w:cs="Arial"/>
          <w:b/>
          <w:color w:val="000000"/>
          <w:kern w:val="1"/>
          <w:sz w:val="22"/>
          <w:szCs w:val="22"/>
          <w:lang w:val="sr-Latn-CS" w:eastAsia="ar-SA"/>
        </w:rPr>
        <w:t>Члан 1.</w:t>
      </w:r>
    </w:p>
    <w:p w:rsidR="00116B87" w:rsidRPr="00116B87" w:rsidRDefault="00116B87" w:rsidP="00116B87">
      <w:pPr>
        <w:tabs>
          <w:tab w:val="left" w:pos="0"/>
        </w:tabs>
        <w:suppressAutoHyphens/>
        <w:spacing w:line="100" w:lineRule="atLeast"/>
        <w:ind w:left="-90" w:right="-154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</w:pP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ab/>
      </w: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ab/>
      </w: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val="sr-Latn-CS" w:eastAsia="ar-SA"/>
        </w:rPr>
        <w:t xml:space="preserve">Предмет овог Уговора је набавка </w:t>
      </w: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 xml:space="preserve">услуге „Помоћ у кући“, </w:t>
      </w: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val="sr-Latn-CS" w:eastAsia="ar-SA"/>
        </w:rPr>
        <w:t>кој</w:t>
      </w: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>а</w:t>
      </w: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val="sr-Latn-CS" w:eastAsia="ar-SA"/>
        </w:rPr>
        <w:t xml:space="preserve"> у свему мора одговарати </w:t>
      </w: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 xml:space="preserve">стандардима, </w:t>
      </w: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val="sr-Latn-CS" w:eastAsia="ar-SA"/>
        </w:rPr>
        <w:t xml:space="preserve">условима из конкурсне документације и прихваћене понуде </w:t>
      </w: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 xml:space="preserve">Пружаоца услуге </w:t>
      </w: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val="sr-Latn-CS" w:eastAsia="ar-SA"/>
        </w:rPr>
        <w:t>број ___________ од _______</w:t>
      </w:r>
      <w:r w:rsidR="00E139C5">
        <w:rPr>
          <w:rFonts w:ascii="Arial" w:eastAsia="Arial Unicode MS" w:hAnsi="Arial" w:cs="Arial"/>
          <w:color w:val="000000"/>
          <w:kern w:val="1"/>
          <w:sz w:val="22"/>
          <w:szCs w:val="22"/>
          <w:lang w:val="sr-Latn-CS" w:eastAsia="ar-SA"/>
        </w:rPr>
        <w:t>202</w:t>
      </w:r>
      <w:r w:rsidR="00D97DCB">
        <w:rPr>
          <w:rFonts w:ascii="Arial" w:eastAsia="Arial Unicode MS" w:hAnsi="Arial" w:cs="Arial"/>
          <w:color w:val="000000"/>
          <w:kern w:val="1"/>
          <w:sz w:val="22"/>
          <w:szCs w:val="22"/>
          <w:lang w:val="sr-Cyrl-RS" w:eastAsia="ar-SA"/>
        </w:rPr>
        <w:t>6</w:t>
      </w: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val="sr-Latn-CS" w:eastAsia="ar-SA"/>
        </w:rPr>
        <w:t>. годи</w:t>
      </w: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>н</w:t>
      </w: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val="sr-Latn-CS" w:eastAsia="ar-SA"/>
        </w:rPr>
        <w:t xml:space="preserve">е, заведене код Наручиоца под бројем </w:t>
      </w: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>404-__/</w:t>
      </w:r>
      <w:r w:rsidR="00E139C5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>202</w:t>
      </w:r>
      <w:r w:rsidR="00D97DCB">
        <w:rPr>
          <w:rFonts w:ascii="Arial" w:eastAsia="Arial Unicode MS" w:hAnsi="Arial" w:cs="Arial"/>
          <w:color w:val="000000"/>
          <w:kern w:val="1"/>
          <w:sz w:val="22"/>
          <w:szCs w:val="22"/>
          <w:lang w:val="sr-Cyrl-RS" w:eastAsia="ar-SA"/>
        </w:rPr>
        <w:t>6</w:t>
      </w: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>-</w:t>
      </w: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val="sr-Latn-CS" w:eastAsia="ar-SA"/>
        </w:rPr>
        <w:t>III-01 од _____</w:t>
      </w:r>
      <w:r w:rsidR="00E139C5">
        <w:rPr>
          <w:rFonts w:ascii="Arial" w:eastAsia="Arial Unicode MS" w:hAnsi="Arial" w:cs="Arial"/>
          <w:color w:val="000000"/>
          <w:kern w:val="1"/>
          <w:sz w:val="22"/>
          <w:szCs w:val="22"/>
          <w:lang w:val="sr-Latn-CS" w:eastAsia="ar-SA"/>
        </w:rPr>
        <w:t>202</w:t>
      </w:r>
      <w:r w:rsidR="00D97DCB">
        <w:rPr>
          <w:rFonts w:ascii="Arial" w:eastAsia="Arial Unicode MS" w:hAnsi="Arial" w:cs="Arial"/>
          <w:color w:val="000000"/>
          <w:kern w:val="1"/>
          <w:sz w:val="22"/>
          <w:szCs w:val="22"/>
          <w:lang w:val="sr-Cyrl-RS" w:eastAsia="ar-SA"/>
        </w:rPr>
        <w:t>6</w:t>
      </w: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val="sr-Latn-CS" w:eastAsia="ar-SA"/>
        </w:rPr>
        <w:t>. године, који чине саставни део овог Уговора</w:t>
      </w: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>.</w:t>
      </w:r>
    </w:p>
    <w:p w:rsidR="00116B87" w:rsidRPr="00C275A9" w:rsidRDefault="00116B87" w:rsidP="00C275A9">
      <w:pPr>
        <w:tabs>
          <w:tab w:val="left" w:pos="0"/>
        </w:tabs>
        <w:suppressAutoHyphens/>
        <w:spacing w:line="100" w:lineRule="atLeast"/>
        <w:ind w:right="-154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val="en-US" w:eastAsia="ar-SA"/>
        </w:rPr>
      </w:pPr>
    </w:p>
    <w:p w:rsidR="00116B87" w:rsidRPr="00116B87" w:rsidRDefault="00116B87" w:rsidP="00116B87">
      <w:pPr>
        <w:ind w:left="-90" w:right="-154"/>
        <w:jc w:val="center"/>
        <w:rPr>
          <w:rFonts w:ascii="Arial" w:hAnsi="Arial" w:cs="Arial"/>
          <w:b/>
          <w:sz w:val="22"/>
          <w:szCs w:val="22"/>
          <w:lang w:val="ru-RU" w:eastAsia="en-US"/>
        </w:rPr>
      </w:pPr>
      <w:r w:rsidRPr="00116B87">
        <w:rPr>
          <w:rFonts w:ascii="Arial" w:hAnsi="Arial" w:cs="Arial"/>
          <w:b/>
          <w:sz w:val="22"/>
          <w:szCs w:val="22"/>
          <w:lang w:val="ru-RU" w:eastAsia="en-US"/>
        </w:rPr>
        <w:t>Члан 2.</w:t>
      </w:r>
    </w:p>
    <w:p w:rsidR="00116B87" w:rsidRPr="00116B87" w:rsidRDefault="00116B87" w:rsidP="00116B87">
      <w:pPr>
        <w:ind w:left="-90" w:right="-154"/>
        <w:jc w:val="both"/>
        <w:rPr>
          <w:rFonts w:ascii="Arial" w:hAnsi="Arial" w:cs="Arial"/>
          <w:noProof/>
          <w:sz w:val="22"/>
          <w:szCs w:val="22"/>
          <w:lang w:eastAsia="en-US"/>
        </w:rPr>
      </w:pPr>
      <w:r w:rsidRPr="00116B87">
        <w:rPr>
          <w:rFonts w:ascii="Arial" w:hAnsi="Arial" w:cs="Arial"/>
          <w:noProof/>
          <w:sz w:val="22"/>
          <w:szCs w:val="22"/>
          <w:lang w:val="ru-RU" w:eastAsia="en-US"/>
        </w:rPr>
        <w:t xml:space="preserve">          </w:t>
      </w:r>
      <w:r w:rsidRPr="00116B87">
        <w:rPr>
          <w:rFonts w:ascii="Arial" w:hAnsi="Arial" w:cs="Arial"/>
          <w:noProof/>
          <w:sz w:val="22"/>
          <w:szCs w:val="22"/>
          <w:lang w:eastAsia="en-US"/>
        </w:rPr>
        <w:t xml:space="preserve">Предмет уговора је пружање услуге ''Помоћ у кући'' за </w:t>
      </w:r>
      <w:r w:rsidR="00586F34">
        <w:rPr>
          <w:rFonts w:ascii="Arial" w:hAnsi="Arial" w:cs="Arial"/>
          <w:noProof/>
          <w:sz w:val="22"/>
          <w:szCs w:val="22"/>
          <w:lang w:val="en-US" w:eastAsia="en-US"/>
        </w:rPr>
        <w:t>3</w:t>
      </w:r>
      <w:r w:rsidR="00FD3149">
        <w:rPr>
          <w:rFonts w:ascii="Arial" w:hAnsi="Arial" w:cs="Arial"/>
          <w:noProof/>
          <w:sz w:val="22"/>
          <w:szCs w:val="22"/>
          <w:lang w:val="sr-Cyrl-RS" w:eastAsia="en-US"/>
        </w:rPr>
        <w:t>4</w:t>
      </w:r>
      <w:r>
        <w:rPr>
          <w:rFonts w:ascii="Arial" w:hAnsi="Arial" w:cs="Arial"/>
          <w:noProof/>
          <w:sz w:val="22"/>
          <w:szCs w:val="22"/>
          <w:lang w:eastAsia="en-US"/>
        </w:rPr>
        <w:t xml:space="preserve"> </w:t>
      </w:r>
      <w:r w:rsidRPr="00116B87">
        <w:rPr>
          <w:rFonts w:ascii="Arial" w:hAnsi="Arial" w:cs="Arial"/>
          <w:noProof/>
          <w:sz w:val="22"/>
          <w:szCs w:val="22"/>
          <w:lang w:eastAsia="en-US"/>
        </w:rPr>
        <w:t>корисника са територије општине Бољевац, која се пружа кориснику 2 пута недељно у трајању од 2 часа</w:t>
      </w:r>
      <w:r w:rsidR="00677EA0">
        <w:rPr>
          <w:rFonts w:ascii="Arial" w:hAnsi="Arial" w:cs="Arial"/>
          <w:noProof/>
          <w:sz w:val="22"/>
          <w:szCs w:val="22"/>
          <w:lang w:val="sr-Latn-RS" w:eastAsia="en-US"/>
        </w:rPr>
        <w:t xml:space="preserve"> – </w:t>
      </w:r>
      <w:r w:rsidR="00D97DCB">
        <w:rPr>
          <w:rFonts w:ascii="Arial" w:hAnsi="Arial" w:cs="Arial"/>
          <w:noProof/>
          <w:sz w:val="22"/>
          <w:szCs w:val="22"/>
          <w:lang w:val="sr-Cyrl-RS" w:eastAsia="en-US"/>
        </w:rPr>
        <w:t>2.04</w:t>
      </w:r>
      <w:r w:rsidR="00CB3DB0">
        <w:rPr>
          <w:rFonts w:ascii="Arial" w:hAnsi="Arial" w:cs="Arial"/>
          <w:noProof/>
          <w:sz w:val="22"/>
          <w:szCs w:val="22"/>
          <w:lang w:val="sr-Cyrl-RS" w:eastAsia="en-US"/>
        </w:rPr>
        <w:t>0</w:t>
      </w:r>
      <w:r w:rsidR="00677EA0">
        <w:rPr>
          <w:rFonts w:ascii="Arial" w:hAnsi="Arial" w:cs="Arial"/>
          <w:noProof/>
          <w:sz w:val="22"/>
          <w:szCs w:val="22"/>
          <w:lang w:val="sr-Latn-RS" w:eastAsia="en-US"/>
        </w:rPr>
        <w:t xml:space="preserve"> </w:t>
      </w:r>
      <w:r w:rsidR="00677EA0">
        <w:rPr>
          <w:rFonts w:ascii="Arial" w:hAnsi="Arial" w:cs="Arial"/>
          <w:noProof/>
          <w:sz w:val="22"/>
          <w:szCs w:val="22"/>
          <w:lang w:val="sr-Cyrl-RS" w:eastAsia="en-US"/>
        </w:rPr>
        <w:t>часова</w:t>
      </w:r>
      <w:r w:rsidRPr="00116B87">
        <w:rPr>
          <w:rFonts w:ascii="Arial" w:hAnsi="Arial" w:cs="Arial"/>
          <w:noProof/>
          <w:sz w:val="22"/>
          <w:szCs w:val="22"/>
          <w:lang w:eastAsia="en-US"/>
        </w:rPr>
        <w:t>, а у свему према условима и опису усвојене понуде пружаоца услуге бр. ________________ од дана ________.</w:t>
      </w:r>
      <w:r w:rsidR="00E139C5">
        <w:rPr>
          <w:rFonts w:ascii="Arial" w:hAnsi="Arial" w:cs="Arial"/>
          <w:noProof/>
          <w:sz w:val="22"/>
          <w:szCs w:val="22"/>
          <w:lang w:eastAsia="en-US"/>
        </w:rPr>
        <w:t>202</w:t>
      </w:r>
      <w:r w:rsidR="00D97DCB">
        <w:rPr>
          <w:rFonts w:ascii="Arial" w:hAnsi="Arial" w:cs="Arial"/>
          <w:noProof/>
          <w:sz w:val="22"/>
          <w:szCs w:val="22"/>
          <w:lang w:val="sr-Cyrl-RS" w:eastAsia="en-US"/>
        </w:rPr>
        <w:t>6</w:t>
      </w:r>
      <w:r w:rsidRPr="00116B87">
        <w:rPr>
          <w:rFonts w:ascii="Arial" w:hAnsi="Arial" w:cs="Arial"/>
          <w:noProof/>
          <w:sz w:val="22"/>
          <w:szCs w:val="22"/>
          <w:lang w:eastAsia="en-US"/>
        </w:rPr>
        <w:t>. године.</w:t>
      </w:r>
    </w:p>
    <w:p w:rsidR="00116B87" w:rsidRPr="00116B87" w:rsidRDefault="00116B87" w:rsidP="00116B87">
      <w:pPr>
        <w:ind w:right="-154"/>
        <w:jc w:val="both"/>
        <w:rPr>
          <w:rFonts w:ascii="Arial" w:hAnsi="Arial" w:cs="Arial"/>
          <w:noProof/>
          <w:sz w:val="22"/>
          <w:szCs w:val="22"/>
          <w:lang w:val="ru-RU" w:eastAsia="en-US"/>
        </w:rPr>
      </w:pPr>
    </w:p>
    <w:p w:rsidR="00116B87" w:rsidRPr="00116B87" w:rsidRDefault="00116B87" w:rsidP="00116B87">
      <w:pPr>
        <w:ind w:left="-90" w:right="-154"/>
        <w:rPr>
          <w:rFonts w:ascii="Arial" w:hAnsi="Arial" w:cs="Arial"/>
          <w:b/>
          <w:bCs/>
          <w:caps/>
          <w:sz w:val="22"/>
          <w:szCs w:val="22"/>
          <w:lang w:val="ru-RU" w:eastAsia="en-US"/>
        </w:rPr>
      </w:pPr>
      <w:r w:rsidRPr="00116B87">
        <w:rPr>
          <w:rFonts w:ascii="Arial" w:hAnsi="Arial" w:cs="Arial"/>
          <w:b/>
          <w:bCs/>
          <w:caps/>
          <w:sz w:val="22"/>
          <w:szCs w:val="22"/>
          <w:lang w:val="ru-RU" w:eastAsia="en-US"/>
        </w:rPr>
        <w:t>Цена</w:t>
      </w:r>
    </w:p>
    <w:p w:rsidR="00116B87" w:rsidRPr="00116B87" w:rsidRDefault="00116B87" w:rsidP="00116B87">
      <w:pPr>
        <w:ind w:left="-90" w:right="-154"/>
        <w:jc w:val="center"/>
        <w:rPr>
          <w:rFonts w:ascii="Arial" w:hAnsi="Arial" w:cs="Arial"/>
          <w:b/>
          <w:sz w:val="22"/>
          <w:szCs w:val="22"/>
          <w:lang w:val="ru-RU" w:eastAsia="en-US"/>
        </w:rPr>
      </w:pPr>
      <w:r w:rsidRPr="00116B87">
        <w:rPr>
          <w:rFonts w:ascii="Arial" w:hAnsi="Arial" w:cs="Arial"/>
          <w:b/>
          <w:sz w:val="22"/>
          <w:szCs w:val="22"/>
          <w:lang w:val="ru-RU" w:eastAsia="en-US"/>
        </w:rPr>
        <w:t>Члан 3.</w:t>
      </w:r>
    </w:p>
    <w:p w:rsidR="00116B87" w:rsidRPr="00116B87" w:rsidRDefault="00116B87" w:rsidP="00116B87">
      <w:pPr>
        <w:ind w:left="-90" w:right="-154"/>
        <w:jc w:val="both"/>
        <w:rPr>
          <w:rFonts w:ascii="Arial" w:hAnsi="Arial" w:cs="Arial"/>
          <w:noProof/>
          <w:sz w:val="22"/>
          <w:szCs w:val="22"/>
          <w:lang w:val="ru-RU" w:eastAsia="en-US"/>
        </w:rPr>
      </w:pPr>
      <w:r w:rsidRPr="00116B87">
        <w:rPr>
          <w:rFonts w:ascii="Arial" w:hAnsi="Arial" w:cs="Arial"/>
          <w:noProof/>
          <w:sz w:val="22"/>
          <w:szCs w:val="22"/>
          <w:lang w:val="ru-RU" w:eastAsia="en-US"/>
        </w:rPr>
        <w:t xml:space="preserve">            Уговорне  стране  утврђују  да је укупна вредност уговора за пружање услуге ''Помоћ у кући''  </w:t>
      </w:r>
      <w:r w:rsidR="001C67A8">
        <w:rPr>
          <w:rFonts w:ascii="Arial" w:hAnsi="Arial" w:cs="Arial"/>
          <w:noProof/>
          <w:sz w:val="22"/>
          <w:szCs w:val="22"/>
          <w:lang w:val="sr-Cyrl-RS" w:eastAsia="en-US"/>
        </w:rPr>
        <w:t>_____________</w:t>
      </w:r>
      <w:r w:rsidR="00803B2A" w:rsidRPr="001F0EFA">
        <w:rPr>
          <w:rFonts w:ascii="Arial" w:hAnsi="Arial" w:cs="Arial"/>
          <w:noProof/>
          <w:sz w:val="22"/>
          <w:szCs w:val="22"/>
          <w:lang w:val="en-US" w:eastAsia="en-US"/>
        </w:rPr>
        <w:t xml:space="preserve"> </w:t>
      </w:r>
      <w:r w:rsidRPr="001F0EFA">
        <w:rPr>
          <w:rFonts w:ascii="Arial" w:hAnsi="Arial" w:cs="Arial"/>
          <w:noProof/>
          <w:sz w:val="22"/>
          <w:szCs w:val="22"/>
          <w:lang w:val="ru-RU" w:eastAsia="en-US"/>
        </w:rPr>
        <w:t>динара</w:t>
      </w:r>
      <w:r w:rsidRPr="00116B87">
        <w:rPr>
          <w:rFonts w:ascii="Arial" w:hAnsi="Arial" w:cs="Arial"/>
          <w:noProof/>
          <w:sz w:val="22"/>
          <w:szCs w:val="22"/>
          <w:lang w:val="ru-RU" w:eastAsia="en-US"/>
        </w:rPr>
        <w:t>.</w:t>
      </w:r>
    </w:p>
    <w:p w:rsidR="00116B87" w:rsidRPr="00116B87" w:rsidRDefault="00116B87" w:rsidP="00116B87">
      <w:pPr>
        <w:ind w:left="-90" w:right="-154" w:firstLine="708"/>
        <w:jc w:val="both"/>
        <w:rPr>
          <w:rFonts w:ascii="Arial" w:hAnsi="Arial" w:cs="Arial"/>
          <w:noProof/>
          <w:sz w:val="22"/>
          <w:szCs w:val="22"/>
          <w:lang w:val="ru-RU" w:eastAsia="en-US"/>
        </w:rPr>
      </w:pPr>
      <w:r w:rsidRPr="00116B87">
        <w:rPr>
          <w:rFonts w:ascii="Arial" w:hAnsi="Arial" w:cs="Arial"/>
          <w:noProof/>
          <w:sz w:val="22"/>
          <w:szCs w:val="22"/>
          <w:lang w:val="ru-RU" w:eastAsia="en-US"/>
        </w:rPr>
        <w:t>У цену су урачунати сви зависни и пратећи трошкови које Пружалац услуге  има у реализацији овог Уговора.</w:t>
      </w:r>
    </w:p>
    <w:p w:rsidR="00116B87" w:rsidRPr="00116B87" w:rsidRDefault="00116B87" w:rsidP="00116B87">
      <w:pPr>
        <w:ind w:left="-90" w:right="-154"/>
        <w:jc w:val="both"/>
        <w:rPr>
          <w:rFonts w:ascii="Arial" w:hAnsi="Arial" w:cs="Arial"/>
          <w:noProof/>
          <w:sz w:val="22"/>
          <w:szCs w:val="22"/>
          <w:lang w:val="ru-RU" w:eastAsia="en-US"/>
        </w:rPr>
      </w:pPr>
      <w:r w:rsidRPr="00116B87">
        <w:rPr>
          <w:rFonts w:ascii="Arial" w:hAnsi="Arial" w:cs="Arial"/>
          <w:noProof/>
          <w:sz w:val="22"/>
          <w:szCs w:val="22"/>
          <w:lang w:val="ru-RU" w:eastAsia="en-US"/>
        </w:rPr>
        <w:t xml:space="preserve">            Цена услуга одређена у укупном износу је фиксна и не може се мењати.</w:t>
      </w:r>
    </w:p>
    <w:p w:rsidR="00116B87" w:rsidRPr="00116B87" w:rsidRDefault="00116B87" w:rsidP="00116B87">
      <w:pPr>
        <w:ind w:left="-90" w:right="-154"/>
        <w:jc w:val="center"/>
        <w:rPr>
          <w:rFonts w:ascii="Arial" w:hAnsi="Arial" w:cs="Arial"/>
          <w:sz w:val="22"/>
          <w:szCs w:val="22"/>
          <w:lang w:val="ru-RU" w:eastAsia="en-US"/>
        </w:rPr>
      </w:pPr>
    </w:p>
    <w:p w:rsidR="00116B87" w:rsidRPr="00116B87" w:rsidRDefault="00116B87" w:rsidP="00116B87">
      <w:pPr>
        <w:ind w:left="-90" w:right="-154"/>
        <w:jc w:val="both"/>
        <w:rPr>
          <w:rFonts w:ascii="Arial" w:hAnsi="Arial" w:cs="Arial"/>
          <w:b/>
          <w:bCs/>
          <w:caps/>
          <w:sz w:val="22"/>
          <w:szCs w:val="22"/>
          <w:lang w:val="ru-RU" w:eastAsia="en-US"/>
        </w:rPr>
      </w:pPr>
      <w:r w:rsidRPr="00116B87">
        <w:rPr>
          <w:rFonts w:ascii="Arial" w:hAnsi="Arial" w:cs="Arial"/>
          <w:b/>
          <w:bCs/>
          <w:caps/>
          <w:sz w:val="22"/>
          <w:szCs w:val="22"/>
          <w:lang w:val="ru-RU" w:eastAsia="en-US"/>
        </w:rPr>
        <w:t>АКТИВНОСТИ</w:t>
      </w:r>
    </w:p>
    <w:p w:rsidR="00116B87" w:rsidRPr="00116B87" w:rsidRDefault="00116B87" w:rsidP="00116B87">
      <w:pPr>
        <w:ind w:left="-90" w:right="-154"/>
        <w:jc w:val="center"/>
        <w:rPr>
          <w:rFonts w:ascii="Arial" w:hAnsi="Arial" w:cs="Arial"/>
          <w:b/>
          <w:sz w:val="22"/>
          <w:szCs w:val="22"/>
          <w:lang w:val="ru-RU" w:eastAsia="en-US"/>
        </w:rPr>
      </w:pPr>
      <w:r w:rsidRPr="00116B87">
        <w:rPr>
          <w:rFonts w:ascii="Arial" w:hAnsi="Arial" w:cs="Arial"/>
          <w:b/>
          <w:sz w:val="22"/>
          <w:szCs w:val="22"/>
          <w:lang w:val="ru-RU" w:eastAsia="en-US"/>
        </w:rPr>
        <w:t>Члан 4.</w:t>
      </w:r>
    </w:p>
    <w:p w:rsidR="00116B87" w:rsidRPr="00116B87" w:rsidRDefault="00116B87" w:rsidP="00116B87">
      <w:pPr>
        <w:ind w:left="-90" w:right="-154"/>
        <w:jc w:val="both"/>
        <w:rPr>
          <w:rFonts w:ascii="Arial" w:hAnsi="Arial" w:cs="Arial"/>
          <w:noProof/>
          <w:sz w:val="22"/>
          <w:szCs w:val="22"/>
          <w:lang w:val="ru-RU" w:eastAsia="en-US"/>
        </w:rPr>
      </w:pPr>
      <w:r w:rsidRPr="00116B87">
        <w:rPr>
          <w:rFonts w:ascii="Arial" w:hAnsi="Arial" w:cs="Arial"/>
          <w:noProof/>
          <w:sz w:val="22"/>
          <w:szCs w:val="22"/>
          <w:lang w:val="ru-RU" w:eastAsia="en-US"/>
        </w:rPr>
        <w:t xml:space="preserve">          Услуге помоћ у кући обухвата следеће активности:</w:t>
      </w:r>
    </w:p>
    <w:p w:rsidR="00116B87" w:rsidRPr="00116B87" w:rsidRDefault="00116B87" w:rsidP="00116B87">
      <w:pPr>
        <w:ind w:left="-90" w:right="-154"/>
        <w:jc w:val="both"/>
        <w:rPr>
          <w:rFonts w:ascii="Arial" w:hAnsi="Arial" w:cs="Arial"/>
          <w:noProof/>
          <w:sz w:val="22"/>
          <w:szCs w:val="22"/>
          <w:lang w:val="ru-RU" w:eastAsia="en-US"/>
        </w:rPr>
      </w:pPr>
      <w:r w:rsidRPr="00116B87">
        <w:rPr>
          <w:rFonts w:ascii="Arial" w:hAnsi="Arial" w:cs="Arial"/>
          <w:noProof/>
          <w:sz w:val="22"/>
          <w:szCs w:val="22"/>
          <w:lang w:val="ru-RU" w:eastAsia="en-US"/>
        </w:rPr>
        <w:t>1. помоћ у обезбеђивању исхране, укључујући по потреби: набавку намирница, обезбеђивање готових оброка, припрема лаких оброка, припрема освежавајућих напитака, помоћ при храњењу;</w:t>
      </w:r>
    </w:p>
    <w:p w:rsidR="00116B87" w:rsidRPr="00116B87" w:rsidRDefault="00116B87" w:rsidP="00116B87">
      <w:pPr>
        <w:ind w:left="-90" w:right="-154"/>
        <w:jc w:val="both"/>
        <w:rPr>
          <w:rFonts w:ascii="Arial" w:hAnsi="Arial" w:cs="Arial"/>
          <w:noProof/>
          <w:sz w:val="22"/>
          <w:szCs w:val="22"/>
          <w:lang w:val="ru-RU" w:eastAsia="en-US"/>
        </w:rPr>
      </w:pPr>
      <w:r w:rsidRPr="00116B87">
        <w:rPr>
          <w:rFonts w:ascii="Arial" w:hAnsi="Arial" w:cs="Arial"/>
          <w:noProof/>
          <w:sz w:val="22"/>
          <w:szCs w:val="22"/>
          <w:lang w:val="ru-RU" w:eastAsia="en-US"/>
        </w:rPr>
        <w:t>2. помоћ у одржавању личне и хигијене стана, укључујући по потреби: помоћ при облачењу и свлачењу, обављању физиолошких потреба, умивању, купању, прању косе, чешљању, бријању, сечењу ноктију, прању и одржавању постељине, одеће и обуће, одржавању чистоће просторија, судова и уређаја у домаћинству;</w:t>
      </w:r>
    </w:p>
    <w:p w:rsidR="00116B87" w:rsidRPr="00116B87" w:rsidRDefault="00116B87" w:rsidP="00116B87">
      <w:pPr>
        <w:ind w:left="-90" w:right="-154"/>
        <w:jc w:val="both"/>
        <w:rPr>
          <w:rFonts w:ascii="Arial" w:hAnsi="Arial" w:cs="Arial"/>
          <w:noProof/>
          <w:sz w:val="22"/>
          <w:szCs w:val="22"/>
          <w:lang w:val="ru-RU" w:eastAsia="en-US"/>
        </w:rPr>
      </w:pPr>
      <w:r w:rsidRPr="00116B87">
        <w:rPr>
          <w:rFonts w:ascii="Arial" w:hAnsi="Arial" w:cs="Arial"/>
          <w:noProof/>
          <w:sz w:val="22"/>
          <w:szCs w:val="22"/>
          <w:lang w:val="ru-RU" w:eastAsia="en-US"/>
        </w:rPr>
        <w:t>3. помоћ у загревању просторија, укључујући по потреби: ложење ватре, чишћење пећи, помоћ у набавци огрева;</w:t>
      </w:r>
    </w:p>
    <w:p w:rsidR="00116B87" w:rsidRPr="00116B87" w:rsidRDefault="00116B87" w:rsidP="00116B87">
      <w:pPr>
        <w:ind w:left="-90" w:right="-154"/>
        <w:jc w:val="both"/>
        <w:rPr>
          <w:rFonts w:ascii="Arial" w:hAnsi="Arial" w:cs="Arial"/>
          <w:noProof/>
          <w:sz w:val="22"/>
          <w:szCs w:val="22"/>
          <w:lang w:val="ru-RU" w:eastAsia="en-US"/>
        </w:rPr>
      </w:pPr>
      <w:r w:rsidRPr="00116B87">
        <w:rPr>
          <w:rFonts w:ascii="Arial" w:hAnsi="Arial" w:cs="Arial"/>
          <w:noProof/>
          <w:sz w:val="22"/>
          <w:szCs w:val="22"/>
          <w:lang w:val="ru-RU" w:eastAsia="en-US"/>
        </w:rPr>
        <w:t xml:space="preserve">4. помоћ у задовољавању социјалних, културно-забавних, и других потреба, укључујући: помоћ при кретању унутар и ван куће, набавку новина и књига, иницирање социјалних контакта и укључивање корисника у пригодне културне активности у локалној заједници, старање о плаћању рачуна за електричну енергију, телефон, комуналије и сл; </w:t>
      </w:r>
    </w:p>
    <w:p w:rsidR="00116B87" w:rsidRPr="00116B87" w:rsidRDefault="00116B87" w:rsidP="00116B87">
      <w:pPr>
        <w:ind w:left="-90" w:right="-154"/>
        <w:jc w:val="both"/>
        <w:rPr>
          <w:rFonts w:ascii="Arial" w:hAnsi="Arial" w:cs="Arial"/>
          <w:noProof/>
          <w:sz w:val="22"/>
          <w:szCs w:val="22"/>
          <w:lang w:val="ru-RU" w:eastAsia="en-US"/>
        </w:rPr>
      </w:pPr>
      <w:r w:rsidRPr="00116B87">
        <w:rPr>
          <w:rFonts w:ascii="Arial" w:hAnsi="Arial" w:cs="Arial"/>
          <w:noProof/>
          <w:sz w:val="22"/>
          <w:szCs w:val="22"/>
          <w:lang w:val="ru-RU" w:eastAsia="en-US"/>
        </w:rPr>
        <w:t>5. посредовање у обезбеђивању различитих врста услуга, укључујући по потреби: посредовање у поправци водоводних, електричних и других инсталација, столарије, уређаја за домаћинство, кречењу стана и других услуга;</w:t>
      </w:r>
    </w:p>
    <w:p w:rsidR="00116B87" w:rsidRPr="00116B87" w:rsidRDefault="00116B87" w:rsidP="00116B87">
      <w:pPr>
        <w:ind w:left="-90" w:right="-154"/>
        <w:jc w:val="both"/>
        <w:rPr>
          <w:rFonts w:ascii="Arial" w:hAnsi="Arial" w:cs="Arial"/>
          <w:noProof/>
          <w:sz w:val="22"/>
          <w:szCs w:val="22"/>
          <w:lang w:val="ru-RU" w:eastAsia="en-US"/>
        </w:rPr>
      </w:pPr>
      <w:r w:rsidRPr="00116B87">
        <w:rPr>
          <w:rFonts w:ascii="Arial" w:hAnsi="Arial" w:cs="Arial"/>
          <w:noProof/>
          <w:sz w:val="22"/>
          <w:szCs w:val="22"/>
          <w:lang w:val="ru-RU" w:eastAsia="en-US"/>
        </w:rPr>
        <w:t>6. набавку и надгледање узимања лекова и примена савета преписаних од стране квалификованих медицинских стручњака и одвођење на лекарске прегледе;</w:t>
      </w:r>
    </w:p>
    <w:p w:rsidR="00116B87" w:rsidRDefault="00116B87" w:rsidP="00C275A9">
      <w:pPr>
        <w:ind w:left="-90" w:right="-154"/>
        <w:jc w:val="both"/>
        <w:rPr>
          <w:rFonts w:ascii="Arial" w:hAnsi="Arial" w:cs="Arial"/>
          <w:noProof/>
          <w:sz w:val="22"/>
          <w:szCs w:val="22"/>
          <w:lang w:val="en-US" w:eastAsia="en-US"/>
        </w:rPr>
      </w:pPr>
      <w:r w:rsidRPr="00116B87">
        <w:rPr>
          <w:rFonts w:ascii="Arial" w:hAnsi="Arial" w:cs="Arial"/>
          <w:noProof/>
          <w:sz w:val="22"/>
          <w:szCs w:val="22"/>
          <w:lang w:val="ru-RU" w:eastAsia="en-US"/>
        </w:rPr>
        <w:t>7. контролу виталних функција (крвног притиска, телесне температуре, нивоа шећера у крви, уношења и избацивање течности).</w:t>
      </w:r>
    </w:p>
    <w:p w:rsidR="00C275A9" w:rsidRPr="00D97DCB" w:rsidRDefault="00C275A9" w:rsidP="00D97DCB">
      <w:pPr>
        <w:ind w:right="-154"/>
        <w:jc w:val="both"/>
        <w:rPr>
          <w:rFonts w:ascii="Arial" w:hAnsi="Arial" w:cs="Arial"/>
          <w:noProof/>
          <w:sz w:val="22"/>
          <w:szCs w:val="22"/>
          <w:lang w:val="sr-Cyrl-RS" w:eastAsia="en-US"/>
        </w:rPr>
      </w:pPr>
    </w:p>
    <w:p w:rsidR="00116B87" w:rsidRPr="00116B87" w:rsidRDefault="00116B87" w:rsidP="00116B87">
      <w:pPr>
        <w:ind w:left="-90" w:right="-154"/>
        <w:jc w:val="both"/>
        <w:rPr>
          <w:rFonts w:ascii="Arial" w:hAnsi="Arial" w:cs="Arial"/>
          <w:b/>
          <w:bCs/>
          <w:caps/>
          <w:sz w:val="22"/>
          <w:szCs w:val="22"/>
          <w:lang w:val="ru-RU" w:eastAsia="en-US"/>
        </w:rPr>
      </w:pPr>
      <w:r w:rsidRPr="00116B87">
        <w:rPr>
          <w:rFonts w:ascii="Arial" w:hAnsi="Arial" w:cs="Arial"/>
          <w:b/>
          <w:bCs/>
          <w:caps/>
          <w:sz w:val="22"/>
          <w:szCs w:val="22"/>
          <w:lang w:val="ru-RU" w:eastAsia="en-US"/>
        </w:rPr>
        <w:t>Начин плаћања</w:t>
      </w:r>
    </w:p>
    <w:p w:rsidR="00116B87" w:rsidRPr="00116B87" w:rsidRDefault="00116B87" w:rsidP="00116B87">
      <w:pPr>
        <w:ind w:left="-90" w:right="-154"/>
        <w:jc w:val="center"/>
        <w:rPr>
          <w:rFonts w:ascii="Arial" w:hAnsi="Arial" w:cs="Arial"/>
          <w:b/>
          <w:sz w:val="22"/>
          <w:szCs w:val="22"/>
          <w:lang w:val="ru-RU" w:eastAsia="en-US"/>
        </w:rPr>
      </w:pPr>
      <w:r w:rsidRPr="00116B87">
        <w:rPr>
          <w:rFonts w:ascii="Arial" w:hAnsi="Arial" w:cs="Arial"/>
          <w:b/>
          <w:sz w:val="22"/>
          <w:szCs w:val="22"/>
          <w:lang w:val="ru-RU" w:eastAsia="en-US"/>
        </w:rPr>
        <w:t>Члан 5.</w:t>
      </w:r>
    </w:p>
    <w:p w:rsidR="00116B87" w:rsidRPr="00116B87" w:rsidRDefault="00116B87" w:rsidP="00116B87">
      <w:pPr>
        <w:ind w:left="-90" w:right="-154" w:firstLine="709"/>
        <w:jc w:val="both"/>
        <w:rPr>
          <w:rFonts w:ascii="Arial" w:hAnsi="Arial" w:cs="Arial"/>
          <w:noProof/>
          <w:sz w:val="22"/>
          <w:szCs w:val="22"/>
          <w:lang w:val="ru-RU" w:eastAsia="en-US"/>
        </w:rPr>
      </w:pPr>
      <w:r w:rsidRPr="00116B87">
        <w:rPr>
          <w:rFonts w:ascii="Arial" w:hAnsi="Arial" w:cs="Arial"/>
          <w:noProof/>
          <w:sz w:val="22"/>
          <w:szCs w:val="22"/>
          <w:lang w:val="ru-RU" w:eastAsia="en-US"/>
        </w:rPr>
        <w:t>Плаћање ће се вршити на следћи начин:</w:t>
      </w:r>
    </w:p>
    <w:p w:rsidR="00116B87" w:rsidRDefault="00116B87" w:rsidP="00116B87">
      <w:pPr>
        <w:ind w:left="-90" w:right="-154"/>
        <w:jc w:val="both"/>
        <w:rPr>
          <w:rFonts w:ascii="Arial" w:hAnsi="Arial" w:cs="Arial"/>
          <w:noProof/>
          <w:sz w:val="22"/>
          <w:szCs w:val="22"/>
          <w:lang w:val="ru-RU" w:eastAsia="en-US"/>
        </w:rPr>
      </w:pPr>
      <w:r w:rsidRPr="00116B87">
        <w:rPr>
          <w:rFonts w:ascii="Arial" w:hAnsi="Arial" w:cs="Arial"/>
          <w:noProof/>
          <w:sz w:val="22"/>
          <w:szCs w:val="22"/>
          <w:lang w:val="ru-RU" w:eastAsia="en-US"/>
        </w:rPr>
        <w:t xml:space="preserve">           - вирманским путем на рачун Пружаоца услуге у року од 45 дана од дана испостављања исправне фактуре за пружене услуге, потписане од стране овлашћених лица Наручиоца и Пружаоца услуге. Изабараном понуђачу плаћа се цена по месецу, по обављеном повереном послу, подношењем захтева и извештаја Наручиоцу.</w:t>
      </w:r>
    </w:p>
    <w:p w:rsidR="00D97DCB" w:rsidRDefault="00D97DCB" w:rsidP="00116B87">
      <w:pPr>
        <w:ind w:left="-90" w:right="-154"/>
        <w:jc w:val="both"/>
        <w:rPr>
          <w:rFonts w:ascii="Arial" w:hAnsi="Arial" w:cs="Arial"/>
          <w:noProof/>
          <w:sz w:val="22"/>
          <w:szCs w:val="22"/>
          <w:lang w:val="ru-RU" w:eastAsia="en-US"/>
        </w:rPr>
      </w:pPr>
    </w:p>
    <w:p w:rsidR="00D97DCB" w:rsidRPr="00116B87" w:rsidRDefault="00D97DCB" w:rsidP="00116B87">
      <w:pPr>
        <w:ind w:left="-90" w:right="-154"/>
        <w:jc w:val="both"/>
        <w:rPr>
          <w:rFonts w:ascii="Arial" w:hAnsi="Arial" w:cs="Arial"/>
          <w:noProof/>
          <w:sz w:val="22"/>
          <w:szCs w:val="22"/>
          <w:lang w:val="ru-RU" w:eastAsia="en-US"/>
        </w:rPr>
      </w:pPr>
    </w:p>
    <w:p w:rsidR="00116B87" w:rsidRPr="00C275A9" w:rsidRDefault="00116B87" w:rsidP="00116B87">
      <w:pPr>
        <w:ind w:right="-154"/>
        <w:rPr>
          <w:rFonts w:ascii="Arial" w:hAnsi="Arial" w:cs="Arial"/>
          <w:sz w:val="22"/>
          <w:szCs w:val="22"/>
          <w:lang w:val="en-US" w:eastAsia="en-US"/>
        </w:rPr>
      </w:pPr>
    </w:p>
    <w:p w:rsidR="00116B87" w:rsidRPr="00116B87" w:rsidRDefault="00116B87" w:rsidP="00116B87">
      <w:pPr>
        <w:ind w:left="-90" w:right="-154"/>
        <w:jc w:val="both"/>
        <w:rPr>
          <w:rFonts w:ascii="Arial" w:hAnsi="Arial" w:cs="Arial"/>
          <w:b/>
          <w:bCs/>
          <w:caps/>
          <w:sz w:val="22"/>
          <w:szCs w:val="22"/>
          <w:lang w:val="ru-RU" w:eastAsia="en-US"/>
        </w:rPr>
      </w:pPr>
      <w:r w:rsidRPr="00116B87">
        <w:rPr>
          <w:rFonts w:ascii="Arial" w:hAnsi="Arial" w:cs="Arial"/>
          <w:b/>
          <w:bCs/>
          <w:caps/>
          <w:sz w:val="22"/>
          <w:szCs w:val="22"/>
          <w:lang w:val="ru-RU" w:eastAsia="en-US"/>
        </w:rPr>
        <w:lastRenderedPageBreak/>
        <w:t>Обавезе наручиоца</w:t>
      </w:r>
    </w:p>
    <w:p w:rsidR="00116B87" w:rsidRPr="00116B87" w:rsidRDefault="00116B87" w:rsidP="00116B87">
      <w:pPr>
        <w:ind w:left="-90" w:right="-154"/>
        <w:jc w:val="center"/>
        <w:rPr>
          <w:rFonts w:ascii="Arial" w:hAnsi="Arial" w:cs="Arial"/>
          <w:b/>
          <w:sz w:val="22"/>
          <w:szCs w:val="22"/>
          <w:lang w:val="ru-RU" w:eastAsia="en-US"/>
        </w:rPr>
      </w:pPr>
      <w:r w:rsidRPr="00116B87">
        <w:rPr>
          <w:rFonts w:ascii="Arial" w:hAnsi="Arial" w:cs="Arial"/>
          <w:b/>
          <w:sz w:val="22"/>
          <w:szCs w:val="22"/>
          <w:lang w:val="ru-RU" w:eastAsia="en-US"/>
        </w:rPr>
        <w:t>Члан 6.</w:t>
      </w:r>
    </w:p>
    <w:p w:rsidR="00116B87" w:rsidRPr="00116B87" w:rsidRDefault="00116B87" w:rsidP="00116B87">
      <w:pPr>
        <w:ind w:left="-90" w:right="-154"/>
        <w:jc w:val="both"/>
        <w:rPr>
          <w:rFonts w:ascii="Arial" w:hAnsi="Arial" w:cs="Arial"/>
          <w:noProof/>
          <w:sz w:val="22"/>
          <w:szCs w:val="22"/>
          <w:lang w:val="ru-RU" w:eastAsia="en-US"/>
        </w:rPr>
      </w:pPr>
      <w:r w:rsidRPr="00116B87">
        <w:rPr>
          <w:rFonts w:ascii="Arial" w:hAnsi="Arial" w:cs="Arial"/>
          <w:noProof/>
          <w:sz w:val="22"/>
          <w:szCs w:val="22"/>
          <w:lang w:val="ru-RU" w:eastAsia="en-US"/>
        </w:rPr>
        <w:t xml:space="preserve">           Наручилац је обавезан да:</w:t>
      </w:r>
    </w:p>
    <w:p w:rsidR="00116B87" w:rsidRPr="00116B87" w:rsidRDefault="00116B87" w:rsidP="00116B87">
      <w:pPr>
        <w:ind w:left="-90" w:right="-154"/>
        <w:jc w:val="both"/>
        <w:rPr>
          <w:rFonts w:ascii="Arial" w:hAnsi="Arial" w:cs="Arial"/>
          <w:noProof/>
          <w:sz w:val="22"/>
          <w:szCs w:val="22"/>
          <w:lang w:eastAsia="en-US"/>
        </w:rPr>
      </w:pPr>
      <w:r w:rsidRPr="00116B87">
        <w:rPr>
          <w:rFonts w:ascii="Arial" w:hAnsi="Arial" w:cs="Arial"/>
          <w:noProof/>
          <w:sz w:val="22"/>
          <w:szCs w:val="22"/>
          <w:lang w:eastAsia="en-US"/>
        </w:rPr>
        <w:t>- изврши плаћање у складу са чл. 5 овог Уговора,</w:t>
      </w:r>
    </w:p>
    <w:p w:rsidR="00116B87" w:rsidRPr="00116B87" w:rsidRDefault="00116B87" w:rsidP="00116B87">
      <w:pPr>
        <w:ind w:left="-90" w:right="-154"/>
        <w:jc w:val="both"/>
        <w:rPr>
          <w:rFonts w:ascii="Arial" w:hAnsi="Arial" w:cs="Arial"/>
          <w:noProof/>
          <w:sz w:val="22"/>
          <w:szCs w:val="22"/>
          <w:lang w:val="ru-RU" w:eastAsia="en-US"/>
        </w:rPr>
      </w:pPr>
      <w:r w:rsidRPr="00116B87">
        <w:rPr>
          <w:rFonts w:ascii="Arial" w:hAnsi="Arial" w:cs="Arial"/>
          <w:noProof/>
          <w:sz w:val="22"/>
          <w:szCs w:val="22"/>
          <w:lang w:val="ru-RU" w:eastAsia="en-US"/>
        </w:rPr>
        <w:t>- да у року од десет дана од дана закључења уговора именује лице које ће бити задужено за праћење и извршење уговора.</w:t>
      </w:r>
    </w:p>
    <w:p w:rsidR="00116B87" w:rsidRPr="00116B87" w:rsidRDefault="00116B87" w:rsidP="00116B87">
      <w:pPr>
        <w:ind w:right="-154"/>
        <w:jc w:val="both"/>
        <w:rPr>
          <w:rFonts w:ascii="Arial" w:hAnsi="Arial" w:cs="Arial"/>
          <w:sz w:val="22"/>
          <w:szCs w:val="22"/>
          <w:lang w:val="sr-Cyrl-RS" w:eastAsia="en-US"/>
        </w:rPr>
      </w:pPr>
    </w:p>
    <w:p w:rsidR="00116B87" w:rsidRPr="00116B87" w:rsidRDefault="00116B87" w:rsidP="00116B87">
      <w:pPr>
        <w:ind w:left="-90" w:right="-154"/>
        <w:jc w:val="both"/>
        <w:rPr>
          <w:rFonts w:ascii="Arial" w:hAnsi="Arial" w:cs="Arial"/>
          <w:b/>
          <w:bCs/>
          <w:caps/>
          <w:sz w:val="22"/>
          <w:szCs w:val="22"/>
          <w:lang w:val="ru-RU" w:eastAsia="en-US"/>
        </w:rPr>
      </w:pPr>
      <w:r w:rsidRPr="00116B87">
        <w:rPr>
          <w:rFonts w:ascii="Arial" w:hAnsi="Arial" w:cs="Arial"/>
          <w:b/>
          <w:bCs/>
          <w:caps/>
          <w:sz w:val="22"/>
          <w:szCs w:val="22"/>
          <w:lang w:val="ru-RU" w:eastAsia="en-US"/>
        </w:rPr>
        <w:t>Обавезе ПРУЖАОЦА УСЛУГЕ</w:t>
      </w:r>
    </w:p>
    <w:p w:rsidR="00116B87" w:rsidRPr="00116B87" w:rsidRDefault="00116B87" w:rsidP="00116B87">
      <w:pPr>
        <w:ind w:left="-90" w:right="-154"/>
        <w:jc w:val="center"/>
        <w:rPr>
          <w:rFonts w:ascii="Arial" w:hAnsi="Arial" w:cs="Arial"/>
          <w:b/>
          <w:sz w:val="22"/>
          <w:szCs w:val="22"/>
          <w:lang w:val="ru-RU" w:eastAsia="en-US"/>
        </w:rPr>
      </w:pPr>
      <w:r w:rsidRPr="00116B87">
        <w:rPr>
          <w:rFonts w:ascii="Arial" w:hAnsi="Arial" w:cs="Arial"/>
          <w:b/>
          <w:sz w:val="22"/>
          <w:szCs w:val="22"/>
          <w:lang w:val="ru-RU" w:eastAsia="en-US"/>
        </w:rPr>
        <w:t>Члан 7.</w:t>
      </w:r>
    </w:p>
    <w:p w:rsidR="00116B87" w:rsidRPr="00116B87" w:rsidRDefault="00116B87" w:rsidP="00116B87">
      <w:pPr>
        <w:ind w:left="-90" w:right="-154"/>
        <w:jc w:val="both"/>
        <w:rPr>
          <w:rFonts w:ascii="Arial" w:hAnsi="Arial" w:cs="Arial"/>
          <w:noProof/>
          <w:sz w:val="22"/>
          <w:szCs w:val="22"/>
          <w:lang w:val="ru-RU" w:eastAsia="en-US"/>
        </w:rPr>
      </w:pPr>
      <w:r w:rsidRPr="00116B87">
        <w:rPr>
          <w:rFonts w:ascii="Arial" w:hAnsi="Arial" w:cs="Arial"/>
          <w:noProof/>
          <w:sz w:val="22"/>
          <w:szCs w:val="22"/>
          <w:lang w:val="ru-RU" w:eastAsia="en-US"/>
        </w:rPr>
        <w:t xml:space="preserve">           Обавезе Пружаоца услуге су:</w:t>
      </w:r>
    </w:p>
    <w:p w:rsidR="00116B87" w:rsidRPr="00116B87" w:rsidRDefault="00116B87" w:rsidP="00116B87">
      <w:pPr>
        <w:ind w:left="-90" w:right="-154"/>
        <w:jc w:val="both"/>
        <w:rPr>
          <w:rFonts w:ascii="Arial" w:hAnsi="Arial" w:cs="Arial"/>
          <w:noProof/>
          <w:sz w:val="22"/>
          <w:szCs w:val="22"/>
          <w:lang w:val="ru-RU" w:eastAsia="en-US"/>
        </w:rPr>
      </w:pPr>
      <w:r w:rsidRPr="00116B87">
        <w:rPr>
          <w:rFonts w:ascii="Arial" w:hAnsi="Arial" w:cs="Arial"/>
          <w:noProof/>
          <w:sz w:val="22"/>
          <w:szCs w:val="22"/>
          <w:lang w:val="ru-RU" w:eastAsia="en-US"/>
        </w:rPr>
        <w:t>- да пружи услугу на начин одређен овим Уговором, прописима надлежних органа и правилима струке,</w:t>
      </w:r>
    </w:p>
    <w:p w:rsidR="00116B87" w:rsidRPr="00116B87" w:rsidRDefault="00116B87" w:rsidP="00116B87">
      <w:pPr>
        <w:ind w:left="-90" w:right="-154"/>
        <w:jc w:val="both"/>
        <w:rPr>
          <w:rFonts w:ascii="Arial" w:hAnsi="Arial" w:cs="Arial"/>
          <w:noProof/>
          <w:sz w:val="22"/>
          <w:szCs w:val="22"/>
          <w:lang w:val="ru-RU" w:eastAsia="en-US"/>
        </w:rPr>
      </w:pPr>
      <w:r w:rsidRPr="00116B87">
        <w:rPr>
          <w:rFonts w:ascii="Arial" w:hAnsi="Arial" w:cs="Arial"/>
          <w:noProof/>
          <w:sz w:val="22"/>
          <w:szCs w:val="22"/>
          <w:lang w:val="ru-RU" w:eastAsia="en-US"/>
        </w:rPr>
        <w:t>- да обезбеди превоз ангажованих лица до корисника, потребан канцеларијски материјал, хигијенска средства за рад неговатељица и геронтодомаћица,</w:t>
      </w:r>
    </w:p>
    <w:p w:rsidR="00116B87" w:rsidRPr="00116B87" w:rsidRDefault="00116B87" w:rsidP="00116B87">
      <w:pPr>
        <w:ind w:left="-90" w:right="-154"/>
        <w:jc w:val="both"/>
        <w:rPr>
          <w:rFonts w:ascii="Arial" w:hAnsi="Arial" w:cs="Arial"/>
          <w:noProof/>
          <w:sz w:val="22"/>
          <w:szCs w:val="22"/>
          <w:lang w:val="ru-RU" w:eastAsia="en-US"/>
        </w:rPr>
      </w:pPr>
      <w:r w:rsidRPr="00116B87">
        <w:rPr>
          <w:rFonts w:ascii="Arial" w:hAnsi="Arial" w:cs="Arial"/>
          <w:noProof/>
          <w:sz w:val="22"/>
          <w:szCs w:val="22"/>
          <w:lang w:val="ru-RU" w:eastAsia="en-US"/>
        </w:rPr>
        <w:t xml:space="preserve">- да поступи по примедбама Наручиоца, </w:t>
      </w:r>
    </w:p>
    <w:p w:rsidR="00116B87" w:rsidRPr="001C67A8" w:rsidRDefault="00116B87" w:rsidP="00116B87">
      <w:pPr>
        <w:ind w:left="-90" w:right="-154"/>
        <w:jc w:val="both"/>
        <w:rPr>
          <w:rFonts w:ascii="Arial" w:hAnsi="Arial" w:cs="Arial"/>
          <w:b/>
          <w:noProof/>
          <w:sz w:val="22"/>
          <w:szCs w:val="22"/>
          <w:lang w:val="ru-RU" w:eastAsia="en-US"/>
        </w:rPr>
      </w:pPr>
      <w:r w:rsidRPr="001C67A8">
        <w:rPr>
          <w:rFonts w:ascii="Arial" w:hAnsi="Arial" w:cs="Arial"/>
          <w:b/>
          <w:noProof/>
          <w:sz w:val="22"/>
          <w:szCs w:val="22"/>
          <w:lang w:val="ru-RU" w:eastAsia="en-US"/>
        </w:rPr>
        <w:t xml:space="preserve">- да у тренутку закључења уговора достави бланко соло меницу за </w:t>
      </w:r>
      <w:r w:rsidR="00B02B17" w:rsidRPr="001C67A8">
        <w:rPr>
          <w:rFonts w:ascii="Arial" w:hAnsi="Arial" w:cs="Arial"/>
          <w:b/>
          <w:noProof/>
          <w:sz w:val="22"/>
          <w:szCs w:val="22"/>
          <w:lang w:val="ru-RU" w:eastAsia="en-US"/>
        </w:rPr>
        <w:t>испуњење уговорних обавеза</w:t>
      </w:r>
      <w:r w:rsidRPr="001C67A8">
        <w:rPr>
          <w:rFonts w:ascii="Arial" w:hAnsi="Arial" w:cs="Arial"/>
          <w:b/>
          <w:noProof/>
          <w:sz w:val="22"/>
          <w:szCs w:val="22"/>
          <w:lang w:val="ru-RU" w:eastAsia="en-US"/>
        </w:rPr>
        <w:t xml:space="preserve"> са меничним овлашћењем на износ од 10% уговорене вредности, која ће бити безусловна и платива на први позив Наручиоца, са роком важења 10 дана дужим од важења Уговора.</w:t>
      </w:r>
    </w:p>
    <w:p w:rsidR="00116B87" w:rsidRPr="00116B87" w:rsidRDefault="00116B87" w:rsidP="00116B87">
      <w:pPr>
        <w:ind w:left="-90" w:right="-154"/>
        <w:jc w:val="both"/>
        <w:rPr>
          <w:rFonts w:ascii="Arial" w:hAnsi="Arial" w:cs="Arial"/>
          <w:noProof/>
          <w:sz w:val="22"/>
          <w:szCs w:val="22"/>
          <w:lang w:val="ru-RU" w:eastAsia="en-US"/>
        </w:rPr>
      </w:pPr>
      <w:r w:rsidRPr="00116B87">
        <w:rPr>
          <w:rFonts w:ascii="Arial" w:hAnsi="Arial" w:cs="Arial"/>
          <w:noProof/>
          <w:sz w:val="22"/>
          <w:szCs w:val="22"/>
          <w:lang w:val="ru-RU" w:eastAsia="en-US"/>
        </w:rPr>
        <w:t>- да у року од десет дана од дана закључења уговора именује лице које ће бити задужено за праћење и извршење уговора.</w:t>
      </w:r>
    </w:p>
    <w:p w:rsidR="00116B87" w:rsidRPr="00116B87" w:rsidRDefault="00116B87" w:rsidP="00116B87">
      <w:pPr>
        <w:ind w:right="-154"/>
        <w:jc w:val="both"/>
        <w:rPr>
          <w:rFonts w:ascii="Arial" w:hAnsi="Arial" w:cs="Arial"/>
          <w:noProof/>
          <w:sz w:val="22"/>
          <w:szCs w:val="22"/>
          <w:lang w:val="ru-RU" w:eastAsia="en-US"/>
        </w:rPr>
      </w:pPr>
    </w:p>
    <w:p w:rsidR="00116B87" w:rsidRPr="00116B87" w:rsidRDefault="00116B87" w:rsidP="00116B87">
      <w:pPr>
        <w:ind w:left="-90" w:right="-154"/>
        <w:jc w:val="both"/>
        <w:rPr>
          <w:rFonts w:ascii="Arial" w:hAnsi="Arial" w:cs="Arial"/>
          <w:b/>
          <w:noProof/>
          <w:sz w:val="22"/>
          <w:szCs w:val="22"/>
          <w:lang w:val="ru-RU" w:eastAsia="en-US"/>
        </w:rPr>
      </w:pPr>
      <w:r w:rsidRPr="00116B87">
        <w:rPr>
          <w:rFonts w:ascii="Arial" w:hAnsi="Arial" w:cs="Arial"/>
          <w:b/>
          <w:noProof/>
          <w:sz w:val="22"/>
          <w:szCs w:val="22"/>
          <w:lang w:val="ru-RU" w:eastAsia="en-US"/>
        </w:rPr>
        <w:t>РОК ВАЖЕЊА УГОВОРА</w:t>
      </w:r>
    </w:p>
    <w:p w:rsidR="00116B87" w:rsidRPr="00116B87" w:rsidRDefault="00116B87" w:rsidP="00116B87">
      <w:pPr>
        <w:ind w:left="-90" w:right="-154"/>
        <w:jc w:val="center"/>
        <w:rPr>
          <w:rFonts w:ascii="Arial" w:hAnsi="Arial" w:cs="Arial"/>
          <w:b/>
          <w:sz w:val="22"/>
          <w:szCs w:val="22"/>
          <w:lang w:val="ru-RU" w:eastAsia="en-US"/>
        </w:rPr>
      </w:pPr>
      <w:r w:rsidRPr="00116B87">
        <w:rPr>
          <w:rFonts w:ascii="Arial" w:hAnsi="Arial" w:cs="Arial"/>
          <w:b/>
          <w:sz w:val="22"/>
          <w:szCs w:val="22"/>
          <w:lang w:val="ru-RU" w:eastAsia="en-US"/>
        </w:rPr>
        <w:t>Члан 8.</w:t>
      </w:r>
    </w:p>
    <w:p w:rsidR="00116B87" w:rsidRPr="00116B87" w:rsidRDefault="00677EA0" w:rsidP="00116B87">
      <w:pPr>
        <w:ind w:left="-90" w:right="-154" w:firstLine="708"/>
        <w:jc w:val="both"/>
        <w:rPr>
          <w:rFonts w:ascii="Arial" w:hAnsi="Arial" w:cs="Arial"/>
          <w:noProof/>
          <w:sz w:val="22"/>
          <w:szCs w:val="22"/>
          <w:lang w:val="sr-Latn-CS" w:eastAsia="en-US"/>
        </w:rPr>
      </w:pPr>
      <w:r w:rsidRPr="00116B87">
        <w:rPr>
          <w:rFonts w:ascii="Arial" w:hAnsi="Arial" w:cs="Arial"/>
          <w:noProof/>
          <w:sz w:val="22"/>
          <w:szCs w:val="22"/>
          <w:lang w:val="ru-RU" w:eastAsia="en-US"/>
        </w:rPr>
        <w:t xml:space="preserve">Рок важења уговора је до </w:t>
      </w:r>
      <w:r w:rsidR="008D141C">
        <w:rPr>
          <w:rFonts w:ascii="Arial" w:hAnsi="Arial" w:cs="Arial"/>
          <w:noProof/>
          <w:sz w:val="22"/>
          <w:szCs w:val="22"/>
          <w:lang w:val="ru-RU" w:eastAsia="en-US"/>
        </w:rPr>
        <w:t>реализације предмета</w:t>
      </w:r>
      <w:r>
        <w:rPr>
          <w:rFonts w:ascii="Arial" w:hAnsi="Arial" w:cs="Arial"/>
          <w:noProof/>
          <w:sz w:val="22"/>
          <w:szCs w:val="22"/>
          <w:lang w:val="ru-RU" w:eastAsia="en-US"/>
        </w:rPr>
        <w:t xml:space="preserve"> уговора а најкасније до 31.12.202</w:t>
      </w:r>
      <w:r>
        <w:rPr>
          <w:rFonts w:ascii="Arial" w:hAnsi="Arial" w:cs="Arial"/>
          <w:noProof/>
          <w:sz w:val="22"/>
          <w:szCs w:val="22"/>
          <w:lang w:val="sr-Latn-RS" w:eastAsia="en-US"/>
        </w:rPr>
        <w:t>6</w:t>
      </w:r>
      <w:r w:rsidRPr="00116B87">
        <w:rPr>
          <w:rFonts w:ascii="Arial" w:hAnsi="Arial" w:cs="Arial"/>
          <w:noProof/>
          <w:sz w:val="22"/>
          <w:szCs w:val="22"/>
          <w:lang w:val="ru-RU" w:eastAsia="en-US"/>
        </w:rPr>
        <w:t>. године.</w:t>
      </w:r>
    </w:p>
    <w:p w:rsidR="00116B87" w:rsidRPr="00116B87" w:rsidRDefault="00116B87" w:rsidP="00116B87">
      <w:pPr>
        <w:ind w:right="-154"/>
        <w:jc w:val="both"/>
        <w:rPr>
          <w:rFonts w:ascii="Arial" w:hAnsi="Arial" w:cs="Arial"/>
          <w:noProof/>
          <w:sz w:val="22"/>
          <w:szCs w:val="22"/>
          <w:lang w:val="ru-RU" w:eastAsia="en-US"/>
        </w:rPr>
      </w:pPr>
    </w:p>
    <w:p w:rsidR="00116B87" w:rsidRPr="00116B87" w:rsidRDefault="00116B87" w:rsidP="00116B87">
      <w:pPr>
        <w:ind w:left="-90" w:right="-154"/>
        <w:jc w:val="both"/>
        <w:rPr>
          <w:rFonts w:ascii="Arial" w:hAnsi="Arial" w:cs="Arial"/>
          <w:b/>
          <w:noProof/>
          <w:sz w:val="22"/>
          <w:szCs w:val="22"/>
          <w:lang w:val="ru-RU" w:eastAsia="en-US"/>
        </w:rPr>
      </w:pPr>
      <w:r w:rsidRPr="00116B87">
        <w:rPr>
          <w:rFonts w:ascii="Arial" w:hAnsi="Arial" w:cs="Arial"/>
          <w:b/>
          <w:noProof/>
          <w:sz w:val="22"/>
          <w:szCs w:val="22"/>
          <w:lang w:val="ru-RU" w:eastAsia="en-US"/>
        </w:rPr>
        <w:t>МОНИТОРИНГ</w:t>
      </w:r>
    </w:p>
    <w:p w:rsidR="00116B87" w:rsidRPr="00116B87" w:rsidRDefault="00116B87" w:rsidP="00116B87">
      <w:pPr>
        <w:ind w:left="-90" w:right="-154"/>
        <w:jc w:val="center"/>
        <w:rPr>
          <w:rFonts w:ascii="Arial" w:hAnsi="Arial" w:cs="Arial"/>
          <w:b/>
          <w:noProof/>
          <w:sz w:val="22"/>
          <w:szCs w:val="22"/>
          <w:lang w:val="ru-RU" w:eastAsia="en-US"/>
        </w:rPr>
      </w:pPr>
      <w:r w:rsidRPr="00116B87">
        <w:rPr>
          <w:rFonts w:ascii="Arial" w:hAnsi="Arial" w:cs="Arial"/>
          <w:b/>
          <w:noProof/>
          <w:sz w:val="22"/>
          <w:szCs w:val="22"/>
          <w:lang w:val="ru-RU" w:eastAsia="en-US"/>
        </w:rPr>
        <w:t>Члан 9.</w:t>
      </w:r>
    </w:p>
    <w:p w:rsidR="00116B87" w:rsidRPr="00116B87" w:rsidRDefault="00116B87" w:rsidP="00116B87">
      <w:pPr>
        <w:ind w:left="-90" w:right="-154" w:firstLine="516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</w:pP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>Мониторинг над пружа</w:t>
      </w:r>
      <w:r w:rsidR="00C275A9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 xml:space="preserve">њем услуге „Помоћ у кући“ врши </w:t>
      </w:r>
      <w:r w:rsidR="00C275A9">
        <w:rPr>
          <w:rFonts w:ascii="Arial" w:eastAsia="Arial Unicode MS" w:hAnsi="Arial" w:cs="Arial"/>
          <w:color w:val="000000"/>
          <w:kern w:val="1"/>
          <w:sz w:val="22"/>
          <w:szCs w:val="22"/>
          <w:lang w:val="en-US" w:eastAsia="ar-SA"/>
        </w:rPr>
        <w:t>O</w:t>
      </w: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>пштина Бољевац и Центар за социјални рад Бољевац.</w:t>
      </w:r>
    </w:p>
    <w:p w:rsidR="00116B87" w:rsidRPr="00116B87" w:rsidRDefault="00116B87" w:rsidP="00116B87">
      <w:pPr>
        <w:ind w:left="-90" w:right="-154" w:firstLine="516"/>
        <w:jc w:val="both"/>
        <w:rPr>
          <w:rFonts w:ascii="Arial" w:hAnsi="Arial" w:cs="Arial"/>
          <w:noProof/>
          <w:sz w:val="22"/>
          <w:szCs w:val="22"/>
          <w:lang w:val="ru-RU" w:eastAsia="en-US"/>
        </w:rPr>
      </w:pPr>
      <w:r w:rsidRPr="00116B87">
        <w:rPr>
          <w:rFonts w:ascii="Arial" w:hAnsi="Arial" w:cs="Arial"/>
          <w:noProof/>
          <w:sz w:val="22"/>
          <w:szCs w:val="22"/>
          <w:lang w:val="ru-RU" w:eastAsia="en-US"/>
        </w:rPr>
        <w:t xml:space="preserve">Ако Пружалац услуге не пружа услуге на начин предвиђен Уговором, као и према правилима струке, Наручилац има право да захтева обустављање даље пружање услуге, раскинути овај уговор, наплатити бланко соло меницу за </w:t>
      </w:r>
      <w:r w:rsidR="00B02B17">
        <w:rPr>
          <w:rFonts w:ascii="Arial" w:hAnsi="Arial" w:cs="Arial"/>
          <w:noProof/>
          <w:sz w:val="22"/>
          <w:szCs w:val="22"/>
          <w:lang w:val="ru-RU" w:eastAsia="en-US"/>
        </w:rPr>
        <w:t>испуњење уговорних обавеза</w:t>
      </w:r>
      <w:r w:rsidRPr="00116B87">
        <w:rPr>
          <w:rFonts w:ascii="Arial" w:hAnsi="Arial" w:cs="Arial"/>
          <w:noProof/>
          <w:sz w:val="22"/>
          <w:szCs w:val="22"/>
          <w:lang w:val="ru-RU" w:eastAsia="en-US"/>
        </w:rPr>
        <w:t xml:space="preserve">  и захтевати накнаду штете.</w:t>
      </w:r>
    </w:p>
    <w:p w:rsidR="00116B87" w:rsidRPr="00116B87" w:rsidRDefault="00116B87" w:rsidP="00116B87">
      <w:pPr>
        <w:suppressAutoHyphens/>
        <w:spacing w:line="100" w:lineRule="atLeast"/>
        <w:ind w:right="-154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eastAsia="zh-SG"/>
        </w:rPr>
      </w:pPr>
    </w:p>
    <w:p w:rsidR="00116B87" w:rsidRPr="00116B87" w:rsidRDefault="00116B87" w:rsidP="00116B87">
      <w:pPr>
        <w:ind w:left="-90" w:right="-154"/>
        <w:jc w:val="both"/>
        <w:rPr>
          <w:rFonts w:ascii="Arial" w:hAnsi="Arial" w:cs="Arial"/>
          <w:b/>
          <w:noProof/>
          <w:sz w:val="22"/>
          <w:szCs w:val="22"/>
          <w:lang w:val="ru-RU" w:eastAsia="en-US"/>
        </w:rPr>
      </w:pPr>
      <w:r w:rsidRPr="00116B87">
        <w:rPr>
          <w:rFonts w:ascii="Arial" w:hAnsi="Arial" w:cs="Arial"/>
          <w:b/>
          <w:noProof/>
          <w:sz w:val="22"/>
          <w:szCs w:val="22"/>
          <w:lang w:val="ru-RU" w:eastAsia="en-US"/>
        </w:rPr>
        <w:t>РАСКИД УГОВОРА</w:t>
      </w:r>
    </w:p>
    <w:p w:rsidR="00116B87" w:rsidRPr="00116B87" w:rsidRDefault="00116B87" w:rsidP="00116B87">
      <w:pPr>
        <w:ind w:left="-90" w:right="-154"/>
        <w:jc w:val="center"/>
        <w:rPr>
          <w:rFonts w:ascii="Arial" w:hAnsi="Arial" w:cs="Arial"/>
          <w:b/>
          <w:noProof/>
          <w:sz w:val="22"/>
          <w:szCs w:val="22"/>
          <w:lang w:val="ru-RU" w:eastAsia="en-US"/>
        </w:rPr>
      </w:pPr>
      <w:r w:rsidRPr="00116B87">
        <w:rPr>
          <w:rFonts w:ascii="Arial" w:hAnsi="Arial" w:cs="Arial"/>
          <w:b/>
          <w:noProof/>
          <w:sz w:val="22"/>
          <w:szCs w:val="22"/>
          <w:lang w:val="ru-RU" w:eastAsia="en-US"/>
        </w:rPr>
        <w:t>Члан 10.</w:t>
      </w:r>
    </w:p>
    <w:p w:rsidR="00116B87" w:rsidRPr="00116B87" w:rsidRDefault="00116B87" w:rsidP="00116B87">
      <w:pPr>
        <w:suppressAutoHyphens/>
        <w:spacing w:after="120" w:line="100" w:lineRule="atLeast"/>
        <w:ind w:left="-90" w:right="-154" w:firstLine="708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val="sr-Latn-CS" w:eastAsia="ar-SA"/>
        </w:rPr>
      </w:pP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val="sr-Latn-CS" w:eastAsia="ar-SA"/>
        </w:rPr>
        <w:t>Овај Уговор престаје да важи и пре истека периода на који је закључен:</w:t>
      </w:r>
    </w:p>
    <w:p w:rsidR="00116B87" w:rsidRPr="00116B87" w:rsidRDefault="00116B87" w:rsidP="00116B87">
      <w:pPr>
        <w:ind w:left="-90" w:right="-154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val="sr-Latn-CS" w:eastAsia="ar-SA"/>
        </w:rPr>
      </w:pP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 xml:space="preserve">1.  </w:t>
      </w: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val="sr-Latn-CS" w:eastAsia="ar-SA"/>
        </w:rPr>
        <w:t>Споразумом уговорних страна у пис</w:t>
      </w: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>а</w:t>
      </w: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val="sr-Latn-CS" w:eastAsia="ar-SA"/>
        </w:rPr>
        <w:t>ној форми и без отказног рока;</w:t>
      </w:r>
    </w:p>
    <w:p w:rsidR="00116B87" w:rsidRPr="001C67A8" w:rsidRDefault="00116B87" w:rsidP="001C67A8">
      <w:pPr>
        <w:ind w:left="-90" w:right="-154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val="sr-Cyrl-RS" w:eastAsia="ar-SA"/>
        </w:rPr>
      </w:pP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 xml:space="preserve">2. </w:t>
      </w: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val="sr-Latn-CS" w:eastAsia="ar-SA"/>
        </w:rPr>
        <w:t xml:space="preserve">Једностраним раскидом од стране Наручиоца, уколико </w:t>
      </w: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 xml:space="preserve">Пружалац услуге </w:t>
      </w: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val="sr-Latn-CS" w:eastAsia="ar-SA"/>
        </w:rPr>
        <w:t xml:space="preserve">делимично или у потпуности не извршава своје уговорне обавезе, са отказним роком од </w:t>
      </w: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>7</w:t>
      </w: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val="sr-Latn-CS" w:eastAsia="ar-SA"/>
        </w:rPr>
        <w:t xml:space="preserve"> дана од дана пријем</w:t>
      </w: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>а</w:t>
      </w: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val="sr-Latn-CS" w:eastAsia="ar-SA"/>
        </w:rPr>
        <w:t xml:space="preserve"> обавештења о једностраном раскиду; </w:t>
      </w:r>
    </w:p>
    <w:p w:rsidR="00116B87" w:rsidRPr="00116B87" w:rsidRDefault="001C67A8" w:rsidP="00116B87">
      <w:pPr>
        <w:ind w:left="-90" w:right="-154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val="sr-Latn-CS" w:eastAsia="ar-SA"/>
        </w:rPr>
      </w:pPr>
      <w:r>
        <w:rPr>
          <w:rFonts w:ascii="Arial" w:eastAsia="Arial Unicode MS" w:hAnsi="Arial" w:cs="Arial"/>
          <w:color w:val="000000"/>
          <w:kern w:val="1"/>
          <w:sz w:val="22"/>
          <w:szCs w:val="22"/>
          <w:lang w:val="sr-Cyrl-RS" w:eastAsia="ar-SA"/>
        </w:rPr>
        <w:t>3</w:t>
      </w:r>
      <w:r w:rsidR="00116B87"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  <w:t xml:space="preserve">.  </w:t>
      </w:r>
      <w:r w:rsidR="00116B87"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val="sr-Latn-CS" w:eastAsia="ar-SA"/>
        </w:rPr>
        <w:t>У другим случајевима предвиђеним Законом и овим Уговором.</w:t>
      </w:r>
    </w:p>
    <w:p w:rsidR="00B02B17" w:rsidRPr="00C275A9" w:rsidRDefault="00116B87" w:rsidP="00C275A9">
      <w:pPr>
        <w:suppressAutoHyphens/>
        <w:spacing w:after="120" w:line="100" w:lineRule="atLeast"/>
        <w:ind w:left="-90" w:right="-154" w:firstLine="360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val="en-US" w:eastAsia="zh-SG"/>
        </w:rPr>
      </w:pP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eastAsia="zh-SG"/>
        </w:rPr>
        <w:t>З</w:t>
      </w:r>
      <w:r w:rsidRPr="00116B87">
        <w:rPr>
          <w:rFonts w:ascii="Arial" w:eastAsia="Arial Unicode MS" w:hAnsi="Arial" w:cs="Arial"/>
          <w:color w:val="000000"/>
          <w:kern w:val="1"/>
          <w:sz w:val="22"/>
          <w:szCs w:val="22"/>
          <w:lang w:val="sr-Latn-CS" w:eastAsia="zh-SG"/>
        </w:rPr>
        <w:t>а време отказног рока уговорне стране су обавезне да у потпуности извршавају своје уговорне обавезе на начин и под условима утврђеним овим Уговором.</w:t>
      </w:r>
    </w:p>
    <w:p w:rsidR="00116B87" w:rsidRPr="00116B87" w:rsidRDefault="00116B87" w:rsidP="00116B87">
      <w:pPr>
        <w:ind w:left="-90" w:right="-154"/>
        <w:jc w:val="both"/>
        <w:rPr>
          <w:rFonts w:ascii="Arial" w:hAnsi="Arial" w:cs="Arial"/>
          <w:b/>
          <w:bCs/>
          <w:sz w:val="10"/>
          <w:szCs w:val="10"/>
          <w:lang w:val="ru-RU" w:eastAsia="en-US"/>
        </w:rPr>
      </w:pPr>
    </w:p>
    <w:p w:rsidR="001C67A8" w:rsidRDefault="001C67A8" w:rsidP="00116B87">
      <w:pPr>
        <w:ind w:left="-90" w:right="-154"/>
        <w:jc w:val="both"/>
        <w:rPr>
          <w:rFonts w:ascii="Arial" w:hAnsi="Arial" w:cs="Arial"/>
          <w:b/>
          <w:bCs/>
          <w:caps/>
          <w:sz w:val="22"/>
          <w:szCs w:val="22"/>
          <w:lang w:val="ru-RU" w:eastAsia="en-US"/>
        </w:rPr>
      </w:pPr>
    </w:p>
    <w:p w:rsidR="00116B87" w:rsidRPr="00116B87" w:rsidRDefault="00116B87" w:rsidP="00116B87">
      <w:pPr>
        <w:ind w:left="-90" w:right="-154"/>
        <w:jc w:val="both"/>
        <w:rPr>
          <w:rFonts w:ascii="Arial" w:hAnsi="Arial" w:cs="Arial"/>
          <w:b/>
          <w:bCs/>
          <w:caps/>
          <w:sz w:val="22"/>
          <w:szCs w:val="22"/>
          <w:lang w:val="ru-RU" w:eastAsia="en-US"/>
        </w:rPr>
      </w:pPr>
      <w:r w:rsidRPr="00116B87">
        <w:rPr>
          <w:rFonts w:ascii="Arial" w:hAnsi="Arial" w:cs="Arial"/>
          <w:b/>
          <w:bCs/>
          <w:caps/>
          <w:sz w:val="22"/>
          <w:szCs w:val="22"/>
          <w:lang w:val="ru-RU" w:eastAsia="en-US"/>
        </w:rPr>
        <w:t xml:space="preserve"> Решавање евентуалних спорова</w:t>
      </w:r>
    </w:p>
    <w:p w:rsidR="00116B87" w:rsidRPr="00116B87" w:rsidRDefault="00116B87" w:rsidP="00116B87">
      <w:pPr>
        <w:ind w:left="-90" w:right="-154"/>
        <w:jc w:val="both"/>
        <w:rPr>
          <w:rFonts w:ascii="Arial" w:hAnsi="Arial" w:cs="Arial"/>
          <w:b/>
          <w:bCs/>
          <w:caps/>
          <w:sz w:val="22"/>
          <w:szCs w:val="22"/>
          <w:lang w:val="ru-RU" w:eastAsia="en-US"/>
        </w:rPr>
      </w:pPr>
    </w:p>
    <w:p w:rsidR="00116B87" w:rsidRPr="00116B87" w:rsidRDefault="00116B87" w:rsidP="00116B87">
      <w:pPr>
        <w:ind w:left="-90" w:right="-154"/>
        <w:jc w:val="center"/>
        <w:rPr>
          <w:rFonts w:ascii="Arial" w:hAnsi="Arial" w:cs="Arial"/>
          <w:b/>
          <w:sz w:val="22"/>
          <w:szCs w:val="22"/>
          <w:lang w:val="sr-Latn-CS" w:eastAsia="en-US"/>
        </w:rPr>
      </w:pPr>
      <w:r w:rsidRPr="00116B87">
        <w:rPr>
          <w:rFonts w:ascii="Arial" w:hAnsi="Arial" w:cs="Arial"/>
          <w:b/>
          <w:sz w:val="22"/>
          <w:szCs w:val="22"/>
          <w:lang w:val="ru-RU" w:eastAsia="en-US"/>
        </w:rPr>
        <w:t>Члан 11.</w:t>
      </w:r>
    </w:p>
    <w:p w:rsidR="00116B87" w:rsidRDefault="00116B87" w:rsidP="00116B87">
      <w:pPr>
        <w:ind w:left="-90" w:right="-154"/>
        <w:jc w:val="both"/>
        <w:rPr>
          <w:rFonts w:ascii="Arial" w:hAnsi="Arial" w:cs="Arial"/>
          <w:noProof/>
          <w:sz w:val="22"/>
          <w:szCs w:val="22"/>
          <w:lang w:val="ru-RU" w:eastAsia="en-US"/>
        </w:rPr>
      </w:pPr>
      <w:r w:rsidRPr="00116B87">
        <w:rPr>
          <w:rFonts w:ascii="Arial" w:hAnsi="Arial" w:cs="Arial"/>
          <w:noProof/>
          <w:sz w:val="22"/>
          <w:szCs w:val="22"/>
          <w:lang w:val="ru-RU" w:eastAsia="en-US"/>
        </w:rPr>
        <w:t xml:space="preserve">            За евентуалне спорове по овом Уговору, уколико се не могу решити споразумно, надлежан је Привредни суд у Зајечару.</w:t>
      </w:r>
    </w:p>
    <w:p w:rsidR="00D97DCB" w:rsidRDefault="00D97DCB" w:rsidP="00116B87">
      <w:pPr>
        <w:ind w:left="-90" w:right="-154"/>
        <w:jc w:val="both"/>
        <w:rPr>
          <w:rFonts w:ascii="Arial" w:hAnsi="Arial" w:cs="Arial"/>
          <w:noProof/>
          <w:sz w:val="22"/>
          <w:szCs w:val="22"/>
          <w:lang w:val="ru-RU" w:eastAsia="en-US"/>
        </w:rPr>
      </w:pPr>
    </w:p>
    <w:p w:rsidR="00D97DCB" w:rsidRPr="00116B87" w:rsidRDefault="00D97DCB" w:rsidP="00116B87">
      <w:pPr>
        <w:ind w:left="-90" w:right="-154"/>
        <w:jc w:val="both"/>
        <w:rPr>
          <w:rFonts w:ascii="Arial" w:hAnsi="Arial" w:cs="Arial"/>
          <w:noProof/>
          <w:sz w:val="22"/>
          <w:szCs w:val="22"/>
          <w:lang w:val="ru-RU" w:eastAsia="en-US"/>
        </w:rPr>
      </w:pPr>
      <w:bookmarkStart w:id="0" w:name="_GoBack"/>
      <w:bookmarkEnd w:id="0"/>
    </w:p>
    <w:p w:rsidR="00116B87" w:rsidRPr="00116B87" w:rsidRDefault="00116B87" w:rsidP="00116B87">
      <w:pPr>
        <w:ind w:right="-154"/>
        <w:jc w:val="both"/>
        <w:rPr>
          <w:rFonts w:ascii="Arial" w:hAnsi="Arial" w:cs="Arial"/>
          <w:noProof/>
          <w:sz w:val="10"/>
          <w:szCs w:val="10"/>
          <w:lang w:val="ru-RU" w:eastAsia="en-US"/>
        </w:rPr>
      </w:pPr>
    </w:p>
    <w:p w:rsidR="00116B87" w:rsidRPr="00116B87" w:rsidRDefault="00116B87" w:rsidP="00116B87">
      <w:pPr>
        <w:ind w:left="-90" w:right="-154"/>
        <w:jc w:val="both"/>
        <w:rPr>
          <w:rFonts w:ascii="Arial" w:hAnsi="Arial" w:cs="Arial"/>
          <w:noProof/>
          <w:sz w:val="10"/>
          <w:szCs w:val="10"/>
          <w:lang w:val="ru-RU" w:eastAsia="en-US"/>
        </w:rPr>
      </w:pPr>
    </w:p>
    <w:p w:rsidR="00116B87" w:rsidRPr="00116B87" w:rsidRDefault="00116B87" w:rsidP="00116B87">
      <w:pPr>
        <w:ind w:left="-90" w:right="-154"/>
        <w:jc w:val="both"/>
        <w:rPr>
          <w:rFonts w:ascii="Arial" w:hAnsi="Arial" w:cs="Arial"/>
          <w:b/>
          <w:bCs/>
          <w:caps/>
          <w:sz w:val="22"/>
          <w:szCs w:val="22"/>
          <w:lang w:val="ru-RU" w:eastAsia="en-US"/>
        </w:rPr>
      </w:pPr>
      <w:r w:rsidRPr="00116B87">
        <w:rPr>
          <w:rFonts w:ascii="Arial" w:hAnsi="Arial" w:cs="Arial"/>
          <w:b/>
          <w:bCs/>
          <w:caps/>
          <w:sz w:val="22"/>
          <w:szCs w:val="22"/>
          <w:lang w:val="ru-RU" w:eastAsia="en-US"/>
        </w:rPr>
        <w:lastRenderedPageBreak/>
        <w:t>Прелазне и завршне одредбе</w:t>
      </w:r>
    </w:p>
    <w:p w:rsidR="00116B87" w:rsidRPr="00116B87" w:rsidRDefault="00116B87" w:rsidP="00116B87">
      <w:pPr>
        <w:ind w:left="-90" w:right="-154"/>
        <w:jc w:val="both"/>
        <w:rPr>
          <w:rFonts w:ascii="Arial" w:hAnsi="Arial" w:cs="Arial"/>
          <w:b/>
          <w:bCs/>
          <w:caps/>
          <w:sz w:val="22"/>
          <w:szCs w:val="22"/>
          <w:lang w:val="ru-RU" w:eastAsia="en-US"/>
        </w:rPr>
      </w:pPr>
    </w:p>
    <w:p w:rsidR="00116B87" w:rsidRPr="00116B87" w:rsidRDefault="00116B87" w:rsidP="00116B87">
      <w:pPr>
        <w:ind w:left="-90" w:right="-154"/>
        <w:jc w:val="center"/>
        <w:rPr>
          <w:rFonts w:ascii="Arial" w:hAnsi="Arial" w:cs="Arial"/>
          <w:b/>
          <w:sz w:val="22"/>
          <w:szCs w:val="22"/>
          <w:lang w:val="ru-RU" w:eastAsia="en-US"/>
        </w:rPr>
      </w:pPr>
      <w:r w:rsidRPr="00116B87">
        <w:rPr>
          <w:rFonts w:ascii="Arial" w:hAnsi="Arial" w:cs="Arial"/>
          <w:b/>
          <w:sz w:val="22"/>
          <w:szCs w:val="22"/>
          <w:lang w:val="ru-RU" w:eastAsia="en-US"/>
        </w:rPr>
        <w:t>Члан 12.</w:t>
      </w:r>
    </w:p>
    <w:p w:rsidR="00116B87" w:rsidRPr="00116B87" w:rsidRDefault="00116B87" w:rsidP="00116B87">
      <w:pPr>
        <w:ind w:left="-90" w:right="-154" w:firstLine="709"/>
        <w:jc w:val="both"/>
        <w:rPr>
          <w:rFonts w:ascii="Arial" w:hAnsi="Arial" w:cs="Arial"/>
          <w:sz w:val="22"/>
          <w:szCs w:val="22"/>
          <w:lang w:val="ru-RU" w:eastAsia="en-US"/>
        </w:rPr>
      </w:pPr>
      <w:r w:rsidRPr="00116B87">
        <w:rPr>
          <w:rFonts w:ascii="Arial" w:hAnsi="Arial" w:cs="Arial"/>
          <w:sz w:val="22"/>
          <w:szCs w:val="22"/>
          <w:lang w:val="ru-RU" w:eastAsia="en-US"/>
        </w:rPr>
        <w:t>На све што овим уговором није предвиђено, примењиваће се одредбе важећих Закона и других законских и подзаконских прописа.</w:t>
      </w:r>
    </w:p>
    <w:p w:rsidR="00116B87" w:rsidRPr="00116B87" w:rsidRDefault="00116B87" w:rsidP="00116B87">
      <w:pPr>
        <w:ind w:left="-90" w:right="-154" w:firstLine="709"/>
        <w:jc w:val="both"/>
        <w:rPr>
          <w:rFonts w:ascii="Arial" w:hAnsi="Arial" w:cs="Arial"/>
          <w:sz w:val="22"/>
          <w:szCs w:val="22"/>
          <w:lang w:val="ru-RU" w:eastAsia="en-US"/>
        </w:rPr>
      </w:pPr>
    </w:p>
    <w:p w:rsidR="00116B87" w:rsidRPr="00116B87" w:rsidRDefault="00116B87" w:rsidP="00116B87">
      <w:pPr>
        <w:ind w:left="-90" w:right="-154"/>
        <w:jc w:val="center"/>
        <w:rPr>
          <w:rFonts w:ascii="Arial" w:hAnsi="Arial" w:cs="Arial"/>
          <w:b/>
          <w:sz w:val="22"/>
          <w:szCs w:val="22"/>
          <w:lang w:eastAsia="en-US"/>
        </w:rPr>
      </w:pPr>
      <w:r w:rsidRPr="00116B87">
        <w:rPr>
          <w:rFonts w:ascii="Arial" w:hAnsi="Arial" w:cs="Arial"/>
          <w:b/>
          <w:sz w:val="22"/>
          <w:szCs w:val="22"/>
          <w:lang w:val="ru-RU" w:eastAsia="en-US"/>
        </w:rPr>
        <w:t>Члан 13.</w:t>
      </w:r>
    </w:p>
    <w:p w:rsidR="00116B87" w:rsidRPr="00116B87" w:rsidRDefault="00116B87" w:rsidP="00116B87">
      <w:pPr>
        <w:ind w:left="-90" w:right="-154"/>
        <w:jc w:val="both"/>
        <w:rPr>
          <w:rFonts w:ascii="Arial" w:hAnsi="Arial" w:cs="Arial"/>
          <w:noProof/>
          <w:sz w:val="22"/>
          <w:szCs w:val="22"/>
          <w:lang w:val="ru-RU" w:eastAsia="en-US"/>
        </w:rPr>
      </w:pPr>
      <w:r w:rsidRPr="00116B87">
        <w:rPr>
          <w:rFonts w:ascii="Arial" w:hAnsi="Arial" w:cs="Arial"/>
          <w:noProof/>
          <w:sz w:val="22"/>
          <w:szCs w:val="22"/>
          <w:lang w:val="ru-RU" w:eastAsia="en-US"/>
        </w:rPr>
        <w:t xml:space="preserve">            Саставни делови овог уговора су:</w:t>
      </w:r>
    </w:p>
    <w:p w:rsidR="00116B87" w:rsidRPr="00116B87" w:rsidRDefault="00116B87" w:rsidP="00116B87">
      <w:pPr>
        <w:ind w:left="-90" w:right="-154"/>
        <w:jc w:val="both"/>
        <w:rPr>
          <w:rFonts w:ascii="Arial" w:hAnsi="Arial" w:cs="Arial"/>
          <w:noProof/>
          <w:sz w:val="22"/>
          <w:szCs w:val="22"/>
          <w:lang w:eastAsia="en-US"/>
        </w:rPr>
      </w:pPr>
      <w:r w:rsidRPr="00116B87">
        <w:rPr>
          <w:rFonts w:ascii="Arial" w:hAnsi="Arial" w:cs="Arial"/>
          <w:noProof/>
          <w:sz w:val="22"/>
          <w:szCs w:val="22"/>
          <w:lang w:val="ru-RU" w:eastAsia="en-US"/>
        </w:rPr>
        <w:t>- Понуда Пружаоца услуга зав.бр.____од______</w:t>
      </w:r>
      <w:r w:rsidR="00586F34">
        <w:rPr>
          <w:rFonts w:ascii="Arial" w:hAnsi="Arial" w:cs="Arial"/>
          <w:noProof/>
          <w:sz w:val="22"/>
          <w:szCs w:val="22"/>
          <w:lang w:val="ru-RU" w:eastAsia="en-US"/>
        </w:rPr>
        <w:t>202</w:t>
      </w:r>
      <w:r w:rsidR="001C67A8">
        <w:rPr>
          <w:rFonts w:ascii="Arial" w:hAnsi="Arial" w:cs="Arial"/>
          <w:noProof/>
          <w:sz w:val="22"/>
          <w:szCs w:val="22"/>
          <w:lang w:val="ru-RU" w:eastAsia="en-US"/>
        </w:rPr>
        <w:t>5</w:t>
      </w:r>
      <w:r w:rsidRPr="00116B87">
        <w:rPr>
          <w:rFonts w:ascii="Arial" w:hAnsi="Arial" w:cs="Arial"/>
          <w:noProof/>
          <w:sz w:val="22"/>
          <w:szCs w:val="22"/>
          <w:lang w:val="ru-RU" w:eastAsia="en-US"/>
        </w:rPr>
        <w:t>. године, код Наручиоца заведена под бр. 404-___/</w:t>
      </w:r>
      <w:r w:rsidR="00586F34">
        <w:rPr>
          <w:rFonts w:ascii="Arial" w:hAnsi="Arial" w:cs="Arial"/>
          <w:noProof/>
          <w:sz w:val="22"/>
          <w:szCs w:val="22"/>
          <w:lang w:val="ru-RU" w:eastAsia="en-US"/>
        </w:rPr>
        <w:t>202</w:t>
      </w:r>
      <w:r w:rsidR="001C67A8">
        <w:rPr>
          <w:rFonts w:ascii="Arial" w:hAnsi="Arial" w:cs="Arial"/>
          <w:noProof/>
          <w:sz w:val="22"/>
          <w:szCs w:val="22"/>
          <w:lang w:val="ru-RU" w:eastAsia="en-US"/>
        </w:rPr>
        <w:t>5</w:t>
      </w:r>
      <w:r w:rsidRPr="00116B87">
        <w:rPr>
          <w:rFonts w:ascii="Arial" w:hAnsi="Arial" w:cs="Arial"/>
          <w:noProof/>
          <w:sz w:val="22"/>
          <w:szCs w:val="22"/>
          <w:lang w:val="ru-RU" w:eastAsia="en-US"/>
        </w:rPr>
        <w:t>-</w:t>
      </w:r>
      <w:r w:rsidRPr="00116B87">
        <w:rPr>
          <w:rFonts w:ascii="Arial" w:hAnsi="Arial" w:cs="Arial"/>
          <w:noProof/>
          <w:sz w:val="22"/>
          <w:szCs w:val="22"/>
          <w:lang w:val="sr-Latn-CS" w:eastAsia="en-US"/>
        </w:rPr>
        <w:t xml:space="preserve">III-01 </w:t>
      </w:r>
      <w:r w:rsidRPr="00116B87">
        <w:rPr>
          <w:rFonts w:ascii="Arial" w:hAnsi="Arial" w:cs="Arial"/>
          <w:noProof/>
          <w:sz w:val="22"/>
          <w:szCs w:val="22"/>
          <w:lang w:eastAsia="en-US"/>
        </w:rPr>
        <w:t>дана _____</w:t>
      </w:r>
      <w:r w:rsidR="00E139C5">
        <w:rPr>
          <w:rFonts w:ascii="Arial" w:hAnsi="Arial" w:cs="Arial"/>
          <w:noProof/>
          <w:sz w:val="22"/>
          <w:szCs w:val="22"/>
          <w:lang w:eastAsia="en-US"/>
        </w:rPr>
        <w:t>202</w:t>
      </w:r>
      <w:r w:rsidR="001C67A8">
        <w:rPr>
          <w:rFonts w:ascii="Arial" w:hAnsi="Arial" w:cs="Arial"/>
          <w:noProof/>
          <w:sz w:val="22"/>
          <w:szCs w:val="22"/>
          <w:lang w:val="sr-Cyrl-RS" w:eastAsia="en-US"/>
        </w:rPr>
        <w:t>5</w:t>
      </w:r>
      <w:r w:rsidRPr="00116B87">
        <w:rPr>
          <w:rFonts w:ascii="Arial" w:hAnsi="Arial" w:cs="Arial"/>
          <w:noProof/>
          <w:sz w:val="22"/>
          <w:szCs w:val="22"/>
          <w:lang w:eastAsia="en-US"/>
        </w:rPr>
        <w:t>. године и</w:t>
      </w:r>
    </w:p>
    <w:p w:rsidR="00116B87" w:rsidRPr="00116B87" w:rsidRDefault="00116B87" w:rsidP="00116B87">
      <w:pPr>
        <w:ind w:left="-90" w:right="-154"/>
        <w:jc w:val="both"/>
        <w:rPr>
          <w:rFonts w:ascii="Arial" w:hAnsi="Arial" w:cs="Arial"/>
          <w:noProof/>
          <w:sz w:val="22"/>
          <w:szCs w:val="22"/>
          <w:lang w:eastAsia="en-US"/>
        </w:rPr>
      </w:pPr>
      <w:r w:rsidRPr="00116B87">
        <w:rPr>
          <w:rFonts w:ascii="Arial" w:hAnsi="Arial" w:cs="Arial"/>
          <w:noProof/>
          <w:sz w:val="22"/>
          <w:szCs w:val="22"/>
          <w:lang w:eastAsia="en-US"/>
        </w:rPr>
        <w:t>- Структура цене.</w:t>
      </w:r>
    </w:p>
    <w:p w:rsidR="00116B87" w:rsidRPr="00116B87" w:rsidRDefault="00116B87" w:rsidP="00116B87">
      <w:pPr>
        <w:ind w:right="-154"/>
        <w:rPr>
          <w:rFonts w:ascii="Arial" w:hAnsi="Arial" w:cs="Arial"/>
          <w:noProof/>
          <w:sz w:val="22"/>
          <w:szCs w:val="22"/>
          <w:lang w:val="sr-Cyrl-RS" w:eastAsia="en-US"/>
        </w:rPr>
      </w:pPr>
    </w:p>
    <w:p w:rsidR="00116B87" w:rsidRPr="00116B87" w:rsidRDefault="00116B87" w:rsidP="00116B87">
      <w:pPr>
        <w:ind w:right="-154"/>
        <w:jc w:val="center"/>
        <w:rPr>
          <w:rFonts w:ascii="Arial" w:hAnsi="Arial" w:cs="Arial"/>
          <w:b/>
          <w:sz w:val="22"/>
          <w:szCs w:val="22"/>
          <w:lang w:val="ru-RU" w:eastAsia="en-US"/>
        </w:rPr>
      </w:pPr>
      <w:r w:rsidRPr="00116B87">
        <w:rPr>
          <w:rFonts w:ascii="Arial" w:hAnsi="Arial" w:cs="Arial"/>
          <w:b/>
          <w:sz w:val="22"/>
          <w:szCs w:val="22"/>
          <w:lang w:eastAsia="en-US"/>
        </w:rPr>
        <w:t>Члан 14.</w:t>
      </w:r>
    </w:p>
    <w:p w:rsidR="00116B87" w:rsidRPr="00116B87" w:rsidRDefault="00116B87" w:rsidP="00116B87">
      <w:pPr>
        <w:tabs>
          <w:tab w:val="left" w:pos="0"/>
        </w:tabs>
        <w:suppressAutoHyphens/>
        <w:spacing w:line="100" w:lineRule="atLeast"/>
        <w:ind w:right="-46"/>
        <w:jc w:val="both"/>
        <w:rPr>
          <w:rFonts w:ascii="Arial" w:hAnsi="Arial" w:cs="Arial"/>
          <w:sz w:val="22"/>
          <w:szCs w:val="22"/>
          <w:lang w:val="ru-RU" w:eastAsia="en-US"/>
        </w:rPr>
      </w:pPr>
      <w:r w:rsidRPr="00116B87">
        <w:rPr>
          <w:rFonts w:ascii="Arial" w:hAnsi="Arial" w:cs="Arial"/>
          <w:noProof/>
          <w:sz w:val="22"/>
          <w:szCs w:val="22"/>
          <w:lang w:val="ru-RU" w:eastAsia="en-US"/>
        </w:rPr>
        <w:t xml:space="preserve">           Уговор је сачињен у 6 (шест) истоветних примерка, по 3 (три) за сваку уговорну страну. </w:t>
      </w:r>
      <w:r w:rsidRPr="00116B87">
        <w:rPr>
          <w:rFonts w:ascii="Arial" w:hAnsi="Arial" w:cs="Arial"/>
          <w:sz w:val="22"/>
          <w:szCs w:val="22"/>
          <w:lang w:val="ru-RU" w:eastAsia="en-US"/>
        </w:rPr>
        <w:t xml:space="preserve">  </w:t>
      </w:r>
    </w:p>
    <w:p w:rsidR="00116B87" w:rsidRPr="00116B87" w:rsidRDefault="00116B87" w:rsidP="00116B87">
      <w:pPr>
        <w:tabs>
          <w:tab w:val="left" w:pos="0"/>
        </w:tabs>
        <w:suppressAutoHyphens/>
        <w:spacing w:line="100" w:lineRule="atLeast"/>
        <w:ind w:right="-46"/>
        <w:jc w:val="both"/>
        <w:rPr>
          <w:rFonts w:ascii="Arial" w:hAnsi="Arial" w:cs="Arial"/>
          <w:sz w:val="22"/>
          <w:szCs w:val="22"/>
          <w:lang w:val="ru-RU" w:eastAsia="en-US"/>
        </w:rPr>
      </w:pPr>
    </w:p>
    <w:p w:rsidR="00116B87" w:rsidRPr="00116B87" w:rsidRDefault="00116B87" w:rsidP="00116B87">
      <w:pPr>
        <w:tabs>
          <w:tab w:val="left" w:pos="0"/>
        </w:tabs>
        <w:suppressAutoHyphens/>
        <w:spacing w:line="100" w:lineRule="atLeast"/>
        <w:ind w:right="-46"/>
        <w:jc w:val="both"/>
        <w:rPr>
          <w:rFonts w:ascii="Arial" w:hAnsi="Arial" w:cs="Arial"/>
          <w:sz w:val="22"/>
          <w:szCs w:val="22"/>
          <w:lang w:val="ru-RU" w:eastAsia="en-US"/>
        </w:rPr>
      </w:pPr>
    </w:p>
    <w:p w:rsidR="00116B87" w:rsidRPr="00C275A9" w:rsidRDefault="00116B87" w:rsidP="00116B87">
      <w:pPr>
        <w:tabs>
          <w:tab w:val="left" w:pos="0"/>
        </w:tabs>
        <w:suppressAutoHyphens/>
        <w:spacing w:line="100" w:lineRule="atLeast"/>
        <w:ind w:right="-46"/>
        <w:jc w:val="both"/>
        <w:rPr>
          <w:rFonts w:ascii="Arial" w:hAnsi="Arial" w:cs="Arial"/>
          <w:sz w:val="22"/>
          <w:szCs w:val="22"/>
          <w:lang w:val="en-US" w:eastAsia="en-US"/>
        </w:rPr>
      </w:pPr>
    </w:p>
    <w:p w:rsidR="00116B87" w:rsidRPr="00116B87" w:rsidRDefault="00116B87" w:rsidP="00116B87">
      <w:pPr>
        <w:tabs>
          <w:tab w:val="left" w:pos="0"/>
        </w:tabs>
        <w:suppressAutoHyphens/>
        <w:spacing w:line="100" w:lineRule="atLeast"/>
        <w:ind w:right="-46"/>
        <w:jc w:val="both"/>
        <w:rPr>
          <w:rFonts w:ascii="Arial" w:hAnsi="Arial" w:cs="Arial"/>
          <w:sz w:val="22"/>
          <w:szCs w:val="22"/>
          <w:lang w:val="ru-RU" w:eastAsia="en-US"/>
        </w:rPr>
      </w:pPr>
    </w:p>
    <w:p w:rsidR="00116B87" w:rsidRPr="00116B87" w:rsidRDefault="00116B87" w:rsidP="00116B87">
      <w:pPr>
        <w:tabs>
          <w:tab w:val="left" w:pos="0"/>
        </w:tabs>
        <w:suppressAutoHyphens/>
        <w:spacing w:line="100" w:lineRule="atLeast"/>
        <w:ind w:right="-46"/>
        <w:jc w:val="both"/>
        <w:rPr>
          <w:rFonts w:ascii="Arial" w:eastAsia="Arial Unicode MS" w:hAnsi="Arial" w:cs="Arial"/>
          <w:color w:val="000000"/>
          <w:kern w:val="1"/>
          <w:sz w:val="22"/>
          <w:szCs w:val="22"/>
          <w:lang w:eastAsia="ar-SA"/>
        </w:rPr>
      </w:pPr>
    </w:p>
    <w:p w:rsidR="00116B87" w:rsidRPr="00116B87" w:rsidRDefault="00116B87" w:rsidP="00116B87">
      <w:pPr>
        <w:suppressAutoHyphens/>
        <w:spacing w:line="100" w:lineRule="atLeast"/>
        <w:ind w:left="-720" w:right="-604"/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</w:pPr>
      <w:r w:rsidRPr="00116B87">
        <w:rPr>
          <w:rFonts w:ascii="Arial" w:eastAsia="Arial Unicode MS" w:hAnsi="Arial"/>
          <w:color w:val="000000"/>
          <w:kern w:val="1"/>
          <w:sz w:val="22"/>
          <w:szCs w:val="22"/>
          <w:lang w:eastAsia="ar-SA"/>
        </w:rPr>
        <w:t xml:space="preserve">                        </w:t>
      </w:r>
      <w:r w:rsidRPr="00116B8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>НАРУЧИЛАЦ</w:t>
      </w:r>
      <w:r w:rsidRPr="00116B8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ab/>
      </w:r>
      <w:r w:rsidRPr="00116B8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ab/>
      </w:r>
      <w:r w:rsidRPr="00116B8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ab/>
        <w:t xml:space="preserve">                            </w:t>
      </w:r>
      <w:r w:rsidR="0024396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val="sr-Cyrl-RS" w:eastAsia="ar-SA"/>
        </w:rPr>
        <w:t xml:space="preserve">      </w:t>
      </w:r>
      <w:r w:rsidRPr="00116B8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 xml:space="preserve">  ПРУЖАЛАЦ УСЛУГА</w:t>
      </w:r>
    </w:p>
    <w:p w:rsidR="00116B87" w:rsidRPr="00116B87" w:rsidRDefault="00116B87" w:rsidP="00116B87">
      <w:pPr>
        <w:suppressAutoHyphens/>
        <w:spacing w:line="100" w:lineRule="atLeast"/>
        <w:ind w:left="-720" w:right="-604"/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</w:pPr>
    </w:p>
    <w:p w:rsidR="00116B87" w:rsidRPr="00116B87" w:rsidRDefault="00116B87" w:rsidP="00116B87">
      <w:pPr>
        <w:suppressAutoHyphens/>
        <w:spacing w:line="100" w:lineRule="atLeast"/>
        <w:ind w:left="-720" w:right="-604"/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</w:pPr>
      <w:r w:rsidRPr="00116B8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 xml:space="preserve">     </w:t>
      </w:r>
      <w:r w:rsidRPr="00116B8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ab/>
        <w:t xml:space="preserve">  ОПШТИНСКА УПРАВА </w:t>
      </w:r>
      <w:r w:rsidRPr="00116B8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ab/>
      </w:r>
      <w:r w:rsidRPr="00116B8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ab/>
        <w:t xml:space="preserve">                         _________________________________</w:t>
      </w:r>
    </w:p>
    <w:p w:rsidR="00116B87" w:rsidRPr="00116B87" w:rsidRDefault="00116B87" w:rsidP="00116B87">
      <w:pPr>
        <w:suppressAutoHyphens/>
        <w:spacing w:line="100" w:lineRule="atLeast"/>
        <w:ind w:left="-720" w:right="-604"/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</w:pPr>
      <w:r w:rsidRPr="00116B8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ab/>
        <w:t xml:space="preserve">    </w:t>
      </w:r>
      <w:r w:rsidRPr="00116B8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ab/>
        <w:t xml:space="preserve">  ОПШТИНЕ БОЉЕВАЦ                                                   (Назив и седиште понуђача)</w:t>
      </w:r>
    </w:p>
    <w:p w:rsidR="00116B87" w:rsidRPr="00116B87" w:rsidRDefault="00491633" w:rsidP="00116B87">
      <w:pPr>
        <w:suppressAutoHyphens/>
        <w:spacing w:line="100" w:lineRule="atLeast"/>
        <w:ind w:left="-720" w:right="-604"/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</w:pPr>
      <w:r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 xml:space="preserve">      </w:t>
      </w:r>
      <w:r>
        <w:rPr>
          <w:rFonts w:ascii="Arial" w:eastAsia="Arial Unicode MS" w:hAnsi="Arial" w:cs="Arial"/>
          <w:i/>
          <w:color w:val="000000"/>
          <w:kern w:val="1"/>
          <w:sz w:val="22"/>
          <w:szCs w:val="22"/>
          <w:lang w:val="sr-Cyrl-RS" w:eastAsia="ar-SA"/>
        </w:rPr>
        <w:t xml:space="preserve">       ЗАМЕНИК </w:t>
      </w:r>
      <w:r w:rsidR="00116B87" w:rsidRPr="00116B8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>НАЧЕЛНИК</w:t>
      </w:r>
      <w:r>
        <w:rPr>
          <w:rFonts w:ascii="Arial" w:eastAsia="Arial Unicode MS" w:hAnsi="Arial" w:cs="Arial"/>
          <w:i/>
          <w:color w:val="000000"/>
          <w:kern w:val="1"/>
          <w:sz w:val="22"/>
          <w:szCs w:val="22"/>
          <w:lang w:val="sr-Cyrl-RS" w:eastAsia="ar-SA"/>
        </w:rPr>
        <w:t>А</w:t>
      </w:r>
      <w:r w:rsidR="00116B87" w:rsidRPr="00116B8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ab/>
      </w:r>
      <w:r w:rsidR="0024396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val="sr-Cyrl-RS" w:eastAsia="ar-SA"/>
        </w:rPr>
        <w:t xml:space="preserve">                </w:t>
      </w:r>
      <w:r>
        <w:rPr>
          <w:rFonts w:ascii="Arial" w:eastAsia="Arial Unicode MS" w:hAnsi="Arial" w:cs="Arial"/>
          <w:i/>
          <w:color w:val="000000"/>
          <w:kern w:val="1"/>
          <w:sz w:val="22"/>
          <w:szCs w:val="22"/>
          <w:lang w:val="sr-Cyrl-RS" w:eastAsia="ar-SA"/>
        </w:rPr>
        <w:t xml:space="preserve">                      </w:t>
      </w:r>
      <w:r w:rsidR="00116B87" w:rsidRPr="00116B8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>_________________________________</w:t>
      </w:r>
    </w:p>
    <w:p w:rsidR="00116B87" w:rsidRPr="00116B87" w:rsidRDefault="00116B87" w:rsidP="00116B87">
      <w:pPr>
        <w:suppressAutoHyphens/>
        <w:spacing w:line="100" w:lineRule="atLeast"/>
        <w:ind w:left="-720" w:right="-604"/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</w:pPr>
      <w:r w:rsidRPr="00116B8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ab/>
      </w:r>
      <w:r w:rsidRPr="00116B8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ab/>
      </w:r>
      <w:r w:rsidRPr="00116B8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ab/>
      </w:r>
      <w:r w:rsidRPr="00116B8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ab/>
      </w:r>
      <w:r w:rsidRPr="00116B8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ab/>
      </w:r>
      <w:r w:rsidRPr="00116B8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ab/>
      </w:r>
      <w:r w:rsidRPr="00116B8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ab/>
      </w:r>
      <w:r w:rsidRPr="00116B8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ab/>
        <w:t xml:space="preserve">                  (Функција потписника уговора)</w:t>
      </w:r>
    </w:p>
    <w:p w:rsidR="00116B87" w:rsidRPr="00116B87" w:rsidRDefault="00491633" w:rsidP="00116B87">
      <w:pPr>
        <w:suppressAutoHyphens/>
        <w:spacing w:line="100" w:lineRule="atLeast"/>
        <w:ind w:left="-720" w:right="-604"/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</w:pPr>
      <w:r>
        <w:rPr>
          <w:rFonts w:ascii="Arial" w:eastAsia="Arial Unicode MS" w:hAnsi="Arial" w:cs="Arial"/>
          <w:i/>
          <w:color w:val="000000"/>
          <w:kern w:val="1"/>
          <w:sz w:val="22"/>
          <w:szCs w:val="22"/>
          <w:lang w:val="sr-Cyrl-RS" w:eastAsia="ar-SA"/>
        </w:rPr>
        <w:t xml:space="preserve">            Милош Длбокић</w:t>
      </w:r>
      <w:r w:rsidR="00116B87" w:rsidRPr="00116B8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 xml:space="preserve">, </w:t>
      </w:r>
      <w:r>
        <w:rPr>
          <w:rFonts w:ascii="Arial" w:eastAsia="Arial Unicode MS" w:hAnsi="Arial" w:cs="Arial"/>
          <w:i/>
          <w:color w:val="000000"/>
          <w:kern w:val="1"/>
          <w:sz w:val="22"/>
          <w:szCs w:val="22"/>
          <w:lang w:val="sr-Cyrl-RS" w:eastAsia="ar-SA"/>
        </w:rPr>
        <w:t>дипл</w:t>
      </w:r>
      <w:r w:rsidR="0024396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 xml:space="preserve"> прав</w:t>
      </w:r>
      <w:r w:rsidR="0024396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val="sr-Cyrl-RS" w:eastAsia="ar-SA"/>
        </w:rPr>
        <w:t>.</w:t>
      </w:r>
      <w:r w:rsidR="00116B87" w:rsidRPr="00116B8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ab/>
        <w:t xml:space="preserve"> </w:t>
      </w:r>
      <w:r>
        <w:rPr>
          <w:rFonts w:ascii="Arial" w:eastAsia="Arial Unicode MS" w:hAnsi="Arial" w:cs="Arial"/>
          <w:i/>
          <w:color w:val="000000"/>
          <w:kern w:val="1"/>
          <w:sz w:val="22"/>
          <w:szCs w:val="22"/>
          <w:lang w:val="sr-Cyrl-RS" w:eastAsia="ar-SA"/>
        </w:rPr>
        <w:t xml:space="preserve">                       </w:t>
      </w:r>
      <w:r w:rsidR="00116B87" w:rsidRPr="00116B8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 xml:space="preserve"> _________________________________</w:t>
      </w:r>
      <w:r w:rsidR="00116B87" w:rsidRPr="00116B8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ab/>
      </w:r>
      <w:r w:rsidR="00116B87" w:rsidRPr="00116B8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ab/>
      </w:r>
      <w:r w:rsidR="00116B87" w:rsidRPr="00116B8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ab/>
      </w:r>
      <w:r w:rsidR="00116B87" w:rsidRPr="00116B8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ab/>
      </w:r>
      <w:r w:rsidR="00116B87" w:rsidRPr="00116B8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ab/>
      </w:r>
      <w:r w:rsidR="00116B87" w:rsidRPr="00116B8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ab/>
      </w:r>
      <w:r w:rsidR="00116B87" w:rsidRPr="00116B8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ab/>
      </w:r>
      <w:r w:rsidR="00116B87" w:rsidRPr="00116B8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ab/>
      </w:r>
      <w:r w:rsidR="00116B87" w:rsidRPr="00116B8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ab/>
        <w:t xml:space="preserve">             (име и презиме потписника уговора)</w:t>
      </w:r>
    </w:p>
    <w:p w:rsidR="00116B87" w:rsidRPr="00116B87" w:rsidRDefault="00116B87" w:rsidP="00116B87">
      <w:pPr>
        <w:suppressAutoHyphens/>
        <w:spacing w:line="100" w:lineRule="atLeast"/>
        <w:ind w:left="-720" w:right="-604"/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</w:pPr>
    </w:p>
    <w:p w:rsidR="00116B87" w:rsidRPr="00116B87" w:rsidRDefault="00243967" w:rsidP="00116B87">
      <w:pPr>
        <w:suppressAutoHyphens/>
        <w:spacing w:line="100" w:lineRule="atLeast"/>
        <w:ind w:left="-720" w:right="-604"/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</w:pPr>
      <w:r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 xml:space="preserve">      </w:t>
      </w:r>
      <w:r w:rsidR="00116B87" w:rsidRPr="00116B8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 xml:space="preserve">  ____________________________</w:t>
      </w:r>
      <w:r w:rsidR="00116B87" w:rsidRPr="00116B8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ab/>
      </w:r>
      <w:r w:rsidR="00116B87" w:rsidRPr="00116B8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ab/>
      </w:r>
      <w:r w:rsidR="00116B87" w:rsidRPr="00116B8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ab/>
        <w:t xml:space="preserve"> _________________________________</w:t>
      </w:r>
    </w:p>
    <w:p w:rsidR="00116B87" w:rsidRPr="00116B87" w:rsidRDefault="00116B87" w:rsidP="00116B87">
      <w:pPr>
        <w:suppressAutoHyphens/>
        <w:spacing w:line="100" w:lineRule="atLeast"/>
        <w:ind w:left="-720" w:right="-604"/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</w:pPr>
      <w:r w:rsidRPr="00116B8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 xml:space="preserve">                          (потпис)</w:t>
      </w:r>
      <w:r w:rsidRPr="00116B8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ab/>
      </w:r>
      <w:r w:rsidRPr="00116B8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ab/>
      </w:r>
      <w:r w:rsidRPr="00116B8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ab/>
      </w:r>
      <w:r w:rsidRPr="00116B8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ab/>
        <w:t xml:space="preserve">                             </w:t>
      </w:r>
      <w:r w:rsidR="0024396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val="sr-Cyrl-RS" w:eastAsia="ar-SA"/>
        </w:rPr>
        <w:t xml:space="preserve">     </w:t>
      </w:r>
      <w:r w:rsidRPr="00116B87"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  <w:t xml:space="preserve">    (потпис)</w:t>
      </w:r>
    </w:p>
    <w:p w:rsidR="00405BBB" w:rsidRPr="002D49BC" w:rsidRDefault="00405BBB" w:rsidP="00405BBB">
      <w:pPr>
        <w:suppressAutoHyphens/>
        <w:spacing w:line="100" w:lineRule="atLeast"/>
        <w:ind w:left="-720" w:right="-604"/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</w:pPr>
    </w:p>
    <w:p w:rsidR="0001416B" w:rsidRPr="007B662F" w:rsidRDefault="0001416B" w:rsidP="0001416B">
      <w:pPr>
        <w:suppressAutoHyphens/>
        <w:spacing w:line="100" w:lineRule="atLeast"/>
        <w:ind w:left="-720" w:right="-604"/>
        <w:rPr>
          <w:rFonts w:ascii="Arial" w:eastAsia="Arial Unicode MS" w:hAnsi="Arial" w:cs="Arial"/>
          <w:i/>
          <w:color w:val="000000"/>
          <w:kern w:val="1"/>
          <w:sz w:val="22"/>
          <w:szCs w:val="22"/>
          <w:lang w:eastAsia="ar-SA"/>
        </w:rPr>
      </w:pPr>
    </w:p>
    <w:p w:rsidR="002D49BC" w:rsidRDefault="002D49BC" w:rsidP="0001416B">
      <w:pPr>
        <w:suppressAutoHyphens/>
        <w:spacing w:line="100" w:lineRule="atLeast"/>
        <w:ind w:left="-720" w:right="-604"/>
        <w:rPr>
          <w:rFonts w:ascii="Arial" w:eastAsia="TimesNewRomanPSMT" w:hAnsi="Arial" w:cs="Arial"/>
          <w:bCs/>
          <w:sz w:val="22"/>
          <w:szCs w:val="22"/>
          <w:lang w:val="ru-RU"/>
        </w:rPr>
      </w:pPr>
      <w:r w:rsidRPr="002D49BC">
        <w:rPr>
          <w:rFonts w:ascii="Arial" w:eastAsia="Arial Unicode MS" w:hAnsi="Arial"/>
          <w:color w:val="000000"/>
          <w:kern w:val="1"/>
          <w:sz w:val="22"/>
          <w:szCs w:val="22"/>
          <w:lang w:val="sr-Latn-CS" w:eastAsia="ar-SA"/>
        </w:rPr>
        <w:t xml:space="preserve">          </w:t>
      </w:r>
    </w:p>
    <w:sectPr w:rsidR="002D49BC" w:rsidSect="00C275A9">
      <w:pgSz w:w="11906" w:h="16838"/>
      <w:pgMar w:top="1134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80" w:hanging="360"/>
      </w:pPr>
      <w:rPr>
        <w:lang w:val="sr-Cyrl-CS"/>
      </w:rPr>
    </w:lvl>
  </w:abstractNum>
  <w:abstractNum w:abstractNumId="1">
    <w:nsid w:val="00000003"/>
    <w:multiLevelType w:val="singleLevel"/>
    <w:tmpl w:val="F858CD50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70" w:hanging="360"/>
      </w:pPr>
      <w:rPr>
        <w:rFonts w:ascii="Arial" w:hAnsi="Arial" w:cs="Times New Roman" w:hint="default"/>
        <w:lang w:val="sr-Cyrl-C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lang w:val="sr-Cyrl-RS"/>
      </w:r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380" w:hanging="360"/>
      </w:pPr>
      <w:rPr>
        <w:rFonts w:ascii="Symbol" w:hAnsi="Symbol" w:cs="Symbol" w:hint="default"/>
        <w:lang w:val="sr-Cyrl-CS"/>
      </w:rPr>
    </w:lvl>
  </w:abstractNum>
  <w:abstractNum w:abstractNumId="4">
    <w:nsid w:val="00000007"/>
    <w:multiLevelType w:val="singleLevel"/>
    <w:tmpl w:val="00000007"/>
    <w:name w:val="WW8Num7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i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  <w:i w:val="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  <w:i w:val="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6">
    <w:nsid w:val="268F70C0"/>
    <w:multiLevelType w:val="singleLevel"/>
    <w:tmpl w:val="7C2415A6"/>
    <w:lvl w:ilvl="0">
      <w:start w:val="1"/>
      <w:numFmt w:val="decimal"/>
      <w:lvlText w:val="%1."/>
      <w:legacy w:legacy="1" w:legacySpace="0" w:legacyIndent="264"/>
      <w:lvlJc w:val="left"/>
      <w:rPr>
        <w:rFonts w:ascii="Arial" w:hAnsi="Arial" w:cs="Arial" w:hint="default"/>
      </w:rPr>
    </w:lvl>
  </w:abstractNum>
  <w:abstractNum w:abstractNumId="7">
    <w:nsid w:val="2C3F34FF"/>
    <w:multiLevelType w:val="singleLevel"/>
    <w:tmpl w:val="30BAA054"/>
    <w:lvl w:ilvl="0">
      <w:start w:val="1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8">
    <w:nsid w:val="2C613973"/>
    <w:multiLevelType w:val="singleLevel"/>
    <w:tmpl w:val="00000002"/>
    <w:lvl w:ilvl="0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Courier New" w:hint="default"/>
        <w:lang w:val="sr-Cyrl-CS"/>
      </w:rPr>
    </w:lvl>
  </w:abstractNum>
  <w:abstractNum w:abstractNumId="9">
    <w:nsid w:val="57092EFE"/>
    <w:multiLevelType w:val="hybridMultilevel"/>
    <w:tmpl w:val="1FA42B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9554D43"/>
    <w:multiLevelType w:val="singleLevel"/>
    <w:tmpl w:val="C9C634F0"/>
    <w:lvl w:ilvl="0">
      <w:start w:val="1"/>
      <w:numFmt w:val="decimal"/>
      <w:lvlText w:val="%1."/>
      <w:legacy w:legacy="1" w:legacySpace="0" w:legacyIndent="331"/>
      <w:lvlJc w:val="left"/>
      <w:rPr>
        <w:rFonts w:ascii="Arial" w:hAnsi="Arial" w:cs="Arial" w:hint="default"/>
        <w:b w:val="0"/>
      </w:rPr>
    </w:lvl>
  </w:abstractNum>
  <w:abstractNum w:abstractNumId="11">
    <w:nsid w:val="607A78F0"/>
    <w:multiLevelType w:val="hybridMultilevel"/>
    <w:tmpl w:val="C14C0A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7E9336E"/>
    <w:multiLevelType w:val="singleLevel"/>
    <w:tmpl w:val="758E6B36"/>
    <w:lvl w:ilvl="0">
      <w:start w:val="1"/>
      <w:numFmt w:val="decimal"/>
      <w:lvlText w:val="%1."/>
      <w:legacy w:legacy="1" w:legacySpace="0" w:legacyIndent="336"/>
      <w:lvlJc w:val="left"/>
      <w:rPr>
        <w:rFonts w:ascii="Arial" w:hAnsi="Arial" w:cs="Arial" w:hint="default"/>
      </w:rPr>
    </w:lvl>
  </w:abstractNum>
  <w:num w:numId="1">
    <w:abstractNumId w:val="10"/>
  </w:num>
  <w:num w:numId="2">
    <w:abstractNumId w:val="6"/>
  </w:num>
  <w:num w:numId="3">
    <w:abstractNumId w:val="12"/>
  </w:num>
  <w:num w:numId="4">
    <w:abstractNumId w:val="7"/>
  </w:num>
  <w:num w:numId="5">
    <w:abstractNumId w:val="5"/>
  </w:num>
  <w:num w:numId="6">
    <w:abstractNumId w:val="11"/>
  </w:num>
  <w:num w:numId="7">
    <w:abstractNumId w:val="0"/>
    <w:lvlOverride w:ilvl="0">
      <w:startOverride w:val="1"/>
    </w:lvlOverride>
  </w:num>
  <w:num w:numId="8">
    <w:abstractNumId w:val="8"/>
  </w:num>
  <w:num w:numId="9">
    <w:abstractNumId w:val="2"/>
  </w:num>
  <w:num w:numId="10">
    <w:abstractNumId w:val="4"/>
  </w:num>
  <w:num w:numId="11">
    <w:abstractNumId w:val="1"/>
    <w:lvlOverride w:ilvl="0">
      <w:startOverride w:val="1"/>
    </w:lvlOverride>
  </w:num>
  <w:num w:numId="12">
    <w:abstractNumId w:val="3"/>
    <w:lvlOverride w:ilvl="0">
      <w:startOverride w:val="1"/>
    </w:lvlOverride>
  </w:num>
  <w:num w:numId="1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46A"/>
    <w:rsid w:val="0000642F"/>
    <w:rsid w:val="0001416B"/>
    <w:rsid w:val="0009028A"/>
    <w:rsid w:val="00091667"/>
    <w:rsid w:val="000F567E"/>
    <w:rsid w:val="00116B87"/>
    <w:rsid w:val="00181DA4"/>
    <w:rsid w:val="001C67A8"/>
    <w:rsid w:val="001D2A6D"/>
    <w:rsid w:val="001F0EFA"/>
    <w:rsid w:val="00213537"/>
    <w:rsid w:val="00224371"/>
    <w:rsid w:val="00243967"/>
    <w:rsid w:val="00266A44"/>
    <w:rsid w:val="00273C81"/>
    <w:rsid w:val="002816B8"/>
    <w:rsid w:val="002D49BC"/>
    <w:rsid w:val="00313B9E"/>
    <w:rsid w:val="00335AF5"/>
    <w:rsid w:val="003471CD"/>
    <w:rsid w:val="003B32EF"/>
    <w:rsid w:val="003C1D2A"/>
    <w:rsid w:val="00405BBB"/>
    <w:rsid w:val="0040709F"/>
    <w:rsid w:val="00436EF8"/>
    <w:rsid w:val="00463608"/>
    <w:rsid w:val="00472849"/>
    <w:rsid w:val="0048244F"/>
    <w:rsid w:val="00491633"/>
    <w:rsid w:val="0051529F"/>
    <w:rsid w:val="00552164"/>
    <w:rsid w:val="00572CCA"/>
    <w:rsid w:val="00586F34"/>
    <w:rsid w:val="005D17DB"/>
    <w:rsid w:val="005D1C51"/>
    <w:rsid w:val="00610891"/>
    <w:rsid w:val="0062127E"/>
    <w:rsid w:val="00627387"/>
    <w:rsid w:val="00666D84"/>
    <w:rsid w:val="00677EA0"/>
    <w:rsid w:val="00690D44"/>
    <w:rsid w:val="006D00CD"/>
    <w:rsid w:val="0075218E"/>
    <w:rsid w:val="007600E9"/>
    <w:rsid w:val="00782209"/>
    <w:rsid w:val="007A267F"/>
    <w:rsid w:val="007A4D45"/>
    <w:rsid w:val="007D2646"/>
    <w:rsid w:val="007F72B0"/>
    <w:rsid w:val="00803B2A"/>
    <w:rsid w:val="00811364"/>
    <w:rsid w:val="0082521A"/>
    <w:rsid w:val="0085139A"/>
    <w:rsid w:val="008842C8"/>
    <w:rsid w:val="008C345A"/>
    <w:rsid w:val="008D141C"/>
    <w:rsid w:val="008E1552"/>
    <w:rsid w:val="009056DC"/>
    <w:rsid w:val="009116B6"/>
    <w:rsid w:val="00944405"/>
    <w:rsid w:val="00972A3A"/>
    <w:rsid w:val="00985689"/>
    <w:rsid w:val="009A05AF"/>
    <w:rsid w:val="009A7FA1"/>
    <w:rsid w:val="009B746A"/>
    <w:rsid w:val="009F7BB3"/>
    <w:rsid w:val="00A151B2"/>
    <w:rsid w:val="00A22D4E"/>
    <w:rsid w:val="00A35D62"/>
    <w:rsid w:val="00A36ADC"/>
    <w:rsid w:val="00A80553"/>
    <w:rsid w:val="00AF0FA9"/>
    <w:rsid w:val="00B02B17"/>
    <w:rsid w:val="00B13F51"/>
    <w:rsid w:val="00B8333C"/>
    <w:rsid w:val="00B9293E"/>
    <w:rsid w:val="00BD48B5"/>
    <w:rsid w:val="00BE3C66"/>
    <w:rsid w:val="00C275A9"/>
    <w:rsid w:val="00C625AB"/>
    <w:rsid w:val="00C63F6C"/>
    <w:rsid w:val="00C70E31"/>
    <w:rsid w:val="00C946F3"/>
    <w:rsid w:val="00CA3DB9"/>
    <w:rsid w:val="00CB3DB0"/>
    <w:rsid w:val="00CF6BBB"/>
    <w:rsid w:val="00D03852"/>
    <w:rsid w:val="00D126D8"/>
    <w:rsid w:val="00D97DCB"/>
    <w:rsid w:val="00DC5C21"/>
    <w:rsid w:val="00DD0755"/>
    <w:rsid w:val="00DF026E"/>
    <w:rsid w:val="00DF13F7"/>
    <w:rsid w:val="00E139C5"/>
    <w:rsid w:val="00E16196"/>
    <w:rsid w:val="00E63F8B"/>
    <w:rsid w:val="00E701B0"/>
    <w:rsid w:val="00EA258E"/>
    <w:rsid w:val="00F3201C"/>
    <w:rsid w:val="00F404F9"/>
    <w:rsid w:val="00F405C6"/>
    <w:rsid w:val="00FA01F5"/>
    <w:rsid w:val="00FB564B"/>
    <w:rsid w:val="00FC0649"/>
    <w:rsid w:val="00FD3149"/>
    <w:rsid w:val="00FE3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26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267F"/>
    <w:rPr>
      <w:rFonts w:ascii="Tahoma" w:eastAsia="Times New Roman" w:hAnsi="Tahoma" w:cs="Tahoma"/>
      <w:sz w:val="16"/>
      <w:szCs w:val="16"/>
      <w:lang w:val="sr-Cyrl-CS" w:eastAsia="sr-Cyrl-CS"/>
    </w:rPr>
  </w:style>
  <w:style w:type="paragraph" w:styleId="ListParagraph">
    <w:name w:val="List Paragraph"/>
    <w:basedOn w:val="Normal"/>
    <w:uiPriority w:val="34"/>
    <w:qFormat/>
    <w:rsid w:val="007A4D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26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267F"/>
    <w:rPr>
      <w:rFonts w:ascii="Tahoma" w:eastAsia="Times New Roman" w:hAnsi="Tahoma" w:cs="Tahoma"/>
      <w:sz w:val="16"/>
      <w:szCs w:val="16"/>
      <w:lang w:val="sr-Cyrl-CS" w:eastAsia="sr-Cyrl-CS"/>
    </w:rPr>
  </w:style>
  <w:style w:type="paragraph" w:styleId="ListParagraph">
    <w:name w:val="List Paragraph"/>
    <w:basedOn w:val="Normal"/>
    <w:uiPriority w:val="34"/>
    <w:qFormat/>
    <w:rsid w:val="007A4D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0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8</Pages>
  <Words>2052</Words>
  <Characters>11699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Ivica Stanusic</dc:creator>
  <cp:lastModifiedBy>IVICA17</cp:lastModifiedBy>
  <cp:revision>88</cp:revision>
  <cp:lastPrinted>2025-05-16T09:17:00Z</cp:lastPrinted>
  <dcterms:created xsi:type="dcterms:W3CDTF">2016-11-24T20:51:00Z</dcterms:created>
  <dcterms:modified xsi:type="dcterms:W3CDTF">2026-08-31T09:51:00Z</dcterms:modified>
</cp:coreProperties>
</file>